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73" w:rsidRPr="00EC0834" w:rsidRDefault="004F1873" w:rsidP="004F1873">
      <w:pPr>
        <w:rPr>
          <w:sz w:val="36"/>
          <w:szCs w:val="36"/>
        </w:rPr>
      </w:pPr>
      <w:r w:rsidRPr="00EC0834">
        <w:rPr>
          <w:sz w:val="36"/>
          <w:szCs w:val="36"/>
        </w:rPr>
        <w:t>ИНФОРМАЦИОННЫЙ БЮЛЛЕТЕНЬ</w:t>
      </w:r>
    </w:p>
    <w:p w:rsidR="004F1873" w:rsidRPr="00EC0834" w:rsidRDefault="004F1873" w:rsidP="004F1873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4F1873" w:rsidRPr="00EC0834" w:rsidRDefault="004F1873" w:rsidP="004F1873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4F1873" w:rsidRPr="00EC0834" w:rsidRDefault="004F1873" w:rsidP="004F1873">
      <w:pPr>
        <w:jc w:val="center"/>
        <w:rPr>
          <w:sz w:val="28"/>
          <w:szCs w:val="28"/>
        </w:rPr>
      </w:pPr>
    </w:p>
    <w:p w:rsidR="004F1873" w:rsidRPr="00EC0834" w:rsidRDefault="004F1873" w:rsidP="004F1873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Является официальным печатным </w:t>
      </w:r>
    </w:p>
    <w:p w:rsidR="004F1873" w:rsidRPr="00EC0834" w:rsidRDefault="004F1873" w:rsidP="004F1873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Изданием </w:t>
      </w: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4F1873" w:rsidRPr="00EC0834" w:rsidRDefault="004F1873" w:rsidP="004F1873">
      <w:pPr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4F1873" w:rsidRPr="00EC0834" w:rsidRDefault="004F1873" w:rsidP="004F1873">
      <w:pPr>
        <w:rPr>
          <w:sz w:val="28"/>
          <w:szCs w:val="28"/>
        </w:rPr>
      </w:pPr>
    </w:p>
    <w:p w:rsidR="004F1873" w:rsidRPr="00EC0834" w:rsidRDefault="004F1873" w:rsidP="004F1873">
      <w:pPr>
        <w:rPr>
          <w:sz w:val="28"/>
          <w:szCs w:val="28"/>
        </w:rPr>
      </w:pPr>
      <w:r>
        <w:rPr>
          <w:sz w:val="28"/>
          <w:szCs w:val="28"/>
        </w:rPr>
        <w:t xml:space="preserve">          « 25</w:t>
      </w:r>
      <w:r w:rsidRPr="00EC0834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 2022 года</w:t>
      </w:r>
      <w:r w:rsidRPr="00EC0834">
        <w:rPr>
          <w:sz w:val="28"/>
          <w:szCs w:val="28"/>
        </w:rPr>
        <w:t xml:space="preserve">                                                                   № </w:t>
      </w:r>
      <w:r>
        <w:rPr>
          <w:sz w:val="28"/>
          <w:szCs w:val="28"/>
        </w:rPr>
        <w:t>4</w:t>
      </w:r>
    </w:p>
    <w:p w:rsidR="00C50B0A" w:rsidRDefault="004F1873" w:rsidP="004F1873">
      <w:pPr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  <w:r w:rsidRPr="00EC0834">
        <w:rPr>
          <w:sz w:val="28"/>
          <w:szCs w:val="28"/>
        </w:rPr>
        <w:t>______________________</w:t>
      </w:r>
      <w:r w:rsidR="00C50B0A">
        <w:rPr>
          <w:sz w:val="28"/>
          <w:szCs w:val="28"/>
        </w:rPr>
        <w:t>_______________________________________________</w:t>
      </w:r>
      <w:r w:rsidRPr="004F1873">
        <w:rPr>
          <w:rFonts w:eastAsia="Calibri" w:cs="Arial"/>
          <w:b/>
          <w:sz w:val="28"/>
          <w:szCs w:val="28"/>
        </w:rPr>
        <w:t xml:space="preserve">                                         </w:t>
      </w:r>
    </w:p>
    <w:p w:rsidR="00C50B0A" w:rsidRPr="00C50B0A" w:rsidRDefault="00C50B0A" w:rsidP="00C50B0A">
      <w:pPr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  <w:r>
        <w:rPr>
          <w:rFonts w:eastAsia="Calibri" w:cs="Arial"/>
          <w:b/>
          <w:sz w:val="28"/>
          <w:szCs w:val="28"/>
        </w:rPr>
        <w:t xml:space="preserve">                                      </w:t>
      </w:r>
      <w:r w:rsidRPr="004F1873">
        <w:rPr>
          <w:rFonts w:eastAsia="Calibri"/>
          <w:b/>
          <w:sz w:val="28"/>
          <w:szCs w:val="28"/>
        </w:rPr>
        <w:t>РЕСПУБЛИКА МОРДОВИЯ</w:t>
      </w:r>
    </w:p>
    <w:p w:rsidR="00C50B0A" w:rsidRPr="004F1873" w:rsidRDefault="00C50B0A" w:rsidP="00C50B0A">
      <w:pPr>
        <w:widowControl w:val="0"/>
        <w:suppressAutoHyphens/>
        <w:rPr>
          <w:rFonts w:eastAsia="Calibri"/>
          <w:b/>
          <w:sz w:val="28"/>
          <w:szCs w:val="28"/>
        </w:rPr>
      </w:pPr>
      <w:r w:rsidRPr="004F1873">
        <w:rPr>
          <w:rFonts w:eastAsia="Lucida Sans Unicode"/>
          <w:b/>
          <w:sz w:val="28"/>
          <w:szCs w:val="28"/>
        </w:rPr>
        <w:t xml:space="preserve">       </w:t>
      </w:r>
      <w:r>
        <w:rPr>
          <w:rFonts w:eastAsia="Lucida Sans Unicode"/>
          <w:b/>
          <w:sz w:val="28"/>
          <w:szCs w:val="28"/>
        </w:rPr>
        <w:t xml:space="preserve">           </w:t>
      </w:r>
      <w:r w:rsidRPr="004F1873">
        <w:rPr>
          <w:rFonts w:eastAsia="Lucida Sans Unicode"/>
          <w:b/>
          <w:sz w:val="28"/>
          <w:szCs w:val="28"/>
        </w:rPr>
        <w:t xml:space="preserve">  </w:t>
      </w:r>
      <w:r w:rsidRPr="004F1873">
        <w:rPr>
          <w:rFonts w:eastAsia="Calibri"/>
          <w:b/>
          <w:sz w:val="28"/>
          <w:szCs w:val="28"/>
        </w:rPr>
        <w:t xml:space="preserve">АДМИНИСТРАЦИЯ УРУСОВСКОГО </w:t>
      </w:r>
      <w:proofErr w:type="gramStart"/>
      <w:r w:rsidRPr="004F1873">
        <w:rPr>
          <w:rFonts w:eastAsia="Calibri"/>
          <w:b/>
          <w:sz w:val="28"/>
          <w:szCs w:val="28"/>
        </w:rPr>
        <w:t>СЕЛЬСКОГО</w:t>
      </w:r>
      <w:proofErr w:type="gramEnd"/>
      <w:r w:rsidRPr="004F1873">
        <w:rPr>
          <w:rFonts w:eastAsia="Calibri"/>
          <w:b/>
          <w:sz w:val="28"/>
          <w:szCs w:val="28"/>
        </w:rPr>
        <w:t xml:space="preserve"> </w:t>
      </w:r>
    </w:p>
    <w:p w:rsidR="00C50B0A" w:rsidRPr="004F1873" w:rsidRDefault="00C50B0A" w:rsidP="00C50B0A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4F1873">
        <w:rPr>
          <w:rFonts w:eastAsia="Calibri"/>
          <w:b/>
          <w:sz w:val="28"/>
          <w:szCs w:val="28"/>
        </w:rPr>
        <w:t xml:space="preserve"> ПОСЕЛЕНИЯ </w:t>
      </w:r>
    </w:p>
    <w:p w:rsidR="00C50B0A" w:rsidRPr="004F1873" w:rsidRDefault="00C50B0A" w:rsidP="00C50B0A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4F1873">
        <w:rPr>
          <w:rFonts w:eastAsia="Calibri"/>
          <w:b/>
          <w:sz w:val="28"/>
          <w:szCs w:val="28"/>
        </w:rPr>
        <w:t>АРДАТОВСКОГО МУНИЦИПАЛЬНОГО РАЙОНА</w:t>
      </w:r>
    </w:p>
    <w:p w:rsidR="00C50B0A" w:rsidRPr="00C50B0A" w:rsidRDefault="00C50B0A" w:rsidP="00C50B0A">
      <w:pPr>
        <w:widowControl w:val="0"/>
        <w:suppressAutoHyphens/>
        <w:rPr>
          <w:rFonts w:eastAsia="Calibri"/>
          <w:b/>
          <w:sz w:val="28"/>
          <w:szCs w:val="28"/>
        </w:rPr>
      </w:pPr>
      <w:r w:rsidRPr="004F1873">
        <w:rPr>
          <w:rFonts w:eastAsia="Calibri"/>
          <w:b/>
          <w:sz w:val="28"/>
          <w:szCs w:val="28"/>
        </w:rPr>
        <w:t xml:space="preserve">     </w:t>
      </w:r>
      <w:r w:rsidRPr="004F1873">
        <w:rPr>
          <w:rFonts w:eastAsia="Calibri"/>
          <w:b/>
          <w:sz w:val="32"/>
          <w:szCs w:val="32"/>
        </w:rPr>
        <w:t>_____________________________________________________</w:t>
      </w:r>
    </w:p>
    <w:p w:rsidR="00C50B0A" w:rsidRPr="004F1873" w:rsidRDefault="00C50B0A" w:rsidP="00C50B0A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C50B0A" w:rsidRPr="004F1873" w:rsidRDefault="00C50B0A" w:rsidP="00C50B0A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  <w:r w:rsidRPr="004F1873">
        <w:rPr>
          <w:rFonts w:eastAsia="Calibri" w:cs="Arial"/>
          <w:b/>
          <w:sz w:val="28"/>
          <w:szCs w:val="28"/>
        </w:rPr>
        <w:t xml:space="preserve">                                          ПОСТАНОВЛЕНИЕ</w:t>
      </w:r>
    </w:p>
    <w:p w:rsidR="00C50B0A" w:rsidRPr="004F1873" w:rsidRDefault="00C50B0A" w:rsidP="00C50B0A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</w:p>
    <w:p w:rsidR="00C50B0A" w:rsidRPr="004F1873" w:rsidRDefault="00C50B0A" w:rsidP="00C50B0A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28"/>
          <w:szCs w:val="28"/>
        </w:rPr>
      </w:pPr>
      <w:r w:rsidRPr="004F1873">
        <w:rPr>
          <w:rFonts w:eastAsia="Calibri" w:cs="Arial"/>
          <w:sz w:val="28"/>
          <w:szCs w:val="28"/>
        </w:rPr>
        <w:t xml:space="preserve">«24» февраля 2022г.                                                               </w:t>
      </w:r>
      <w:r>
        <w:rPr>
          <w:rFonts w:eastAsia="Calibri" w:cs="Arial"/>
          <w:sz w:val="28"/>
          <w:szCs w:val="28"/>
        </w:rPr>
        <w:t xml:space="preserve">                             № 19</w:t>
      </w:r>
    </w:p>
    <w:p w:rsidR="004F1873" w:rsidRPr="004F1873" w:rsidRDefault="004F1873" w:rsidP="004F1873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4F1873">
        <w:rPr>
          <w:rFonts w:eastAsia="Lucida Sans Unicode"/>
          <w:sz w:val="28"/>
          <w:szCs w:val="28"/>
          <w:lang w:eastAsia="en-US"/>
        </w:rPr>
        <w:t>Об утверждении  А</w:t>
      </w:r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дминистративного регламента по осуществлению проверок в рамках муниципального </w:t>
      </w:r>
      <w:proofErr w:type="gramStart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>контроля за</w:t>
      </w:r>
      <w:proofErr w:type="gramEnd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>Урусовского</w:t>
      </w:r>
      <w:proofErr w:type="spellEnd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>Ардатовского</w:t>
      </w:r>
      <w:proofErr w:type="spellEnd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 муниципального района</w:t>
      </w:r>
      <w:r w:rsidRPr="004F1873">
        <w:rPr>
          <w:rFonts w:eastAsia="Lucida Sans Unicode"/>
          <w:bCs/>
          <w:sz w:val="28"/>
          <w:szCs w:val="28"/>
          <w:lang w:eastAsia="en-US"/>
        </w:rPr>
        <w:t xml:space="preserve"> Республики Мордовия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8"/>
          <w:szCs w:val="28"/>
          <w:lang w:eastAsia="en-US"/>
        </w:rPr>
      </w:pPr>
    </w:p>
    <w:p w:rsidR="004F1873" w:rsidRPr="004F1873" w:rsidRDefault="004F1873" w:rsidP="004F1873">
      <w:pPr>
        <w:widowControl w:val="0"/>
        <w:suppressAutoHyphens/>
        <w:jc w:val="both"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uppressAutoHyphens/>
        <w:jc w:val="both"/>
        <w:rPr>
          <w:rFonts w:eastAsia="Lucida Sans Unicode"/>
          <w:sz w:val="28"/>
          <w:szCs w:val="28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     </w:t>
      </w:r>
      <w:proofErr w:type="gramStart"/>
      <w:r w:rsidRPr="004F1873">
        <w:rPr>
          <w:rFonts w:eastAsia="Lucida Sans Unicode"/>
          <w:sz w:val="28"/>
          <w:szCs w:val="28"/>
          <w:lang w:eastAsia="en-US"/>
        </w:rPr>
        <w:t xml:space="preserve">В целях исполнения законодательства при использовании общераспространенных полезных ископаемых в деятельности администрации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сельского поселения в соответствии со ст.17,1  Федерального закона от 06.10.2003 №131-ФЗ., «Об общих принципах организации местного самоуправления в Российской Федерации»,</w:t>
      </w:r>
      <w:r w:rsidRPr="004F1873">
        <w:rPr>
          <w:rFonts w:ascii="Arial" w:eastAsia="Lucida Sans Unicode" w:hAnsi="Arial" w:cs="Arial"/>
          <w:color w:val="333333"/>
          <w:sz w:val="27"/>
          <w:szCs w:val="27"/>
          <w:shd w:val="clear" w:color="auto" w:fill="FFFFFF"/>
          <w:lang w:eastAsia="en-US"/>
        </w:rPr>
        <w:t xml:space="preserve">  </w:t>
      </w:r>
      <w:r w:rsidRPr="004F1873">
        <w:rPr>
          <w:rFonts w:eastAsia="Lucida Sans Unicode"/>
          <w:sz w:val="28"/>
          <w:szCs w:val="28"/>
          <w:lang w:eastAsia="en-US"/>
        </w:rPr>
        <w:t>постановления Правительства №373 от 16.05.2011г</w:t>
      </w:r>
      <w:r w:rsidRPr="004F1873">
        <w:rPr>
          <w:rFonts w:ascii="Arial" w:eastAsia="Lucida Sans Unicode" w:hAnsi="Arial" w:cs="Arial"/>
          <w:color w:val="333333"/>
          <w:sz w:val="27"/>
          <w:szCs w:val="27"/>
          <w:shd w:val="clear" w:color="auto" w:fill="FFFFFF"/>
          <w:lang w:eastAsia="en-US"/>
        </w:rPr>
        <w:t xml:space="preserve"> «</w:t>
      </w:r>
      <w:r w:rsidRPr="004F1873">
        <w:rPr>
          <w:rFonts w:eastAsia="Lucida Sans Unicode"/>
          <w:color w:val="333333"/>
          <w:sz w:val="27"/>
          <w:szCs w:val="27"/>
          <w:shd w:val="clear" w:color="auto" w:fill="FFFFFF"/>
          <w:lang w:eastAsia="en-US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4F1873">
        <w:rPr>
          <w:rFonts w:eastAsia="Lucida Sans Unicode"/>
          <w:sz w:val="28"/>
          <w:szCs w:val="28"/>
          <w:lang w:eastAsia="en-US"/>
        </w:rPr>
        <w:t>,</w:t>
      </w:r>
      <w:r w:rsidRPr="004F1873">
        <w:rPr>
          <w:rFonts w:ascii="Arial" w:eastAsia="Lucida Sans Unicode" w:hAnsi="Arial" w:cs="Arial"/>
          <w:color w:val="333333"/>
          <w:sz w:val="27"/>
          <w:szCs w:val="27"/>
          <w:shd w:val="clear" w:color="auto" w:fill="FFFFFF"/>
          <w:lang w:eastAsia="en-US"/>
        </w:rPr>
        <w:t xml:space="preserve"> </w:t>
      </w:r>
      <w:r w:rsidRPr="004F1873">
        <w:rPr>
          <w:rFonts w:eastAsia="Lucida Sans Unicode"/>
          <w:color w:val="333333"/>
          <w:sz w:val="27"/>
          <w:szCs w:val="27"/>
          <w:shd w:val="clear" w:color="auto" w:fill="FFFFFF"/>
          <w:lang w:eastAsia="en-US"/>
        </w:rPr>
        <w:t>постановления Правительства РФ </w:t>
      </w:r>
      <w:r w:rsidRPr="004F1873">
        <w:rPr>
          <w:rFonts w:eastAsia="Lucida Sans Unicode"/>
          <w:bCs/>
          <w:color w:val="333333"/>
          <w:sz w:val="27"/>
          <w:szCs w:val="27"/>
          <w:shd w:val="clear" w:color="auto" w:fill="FFFFFF"/>
          <w:lang w:eastAsia="en-US"/>
        </w:rPr>
        <w:t>от</w:t>
      </w:r>
      <w:proofErr w:type="gramEnd"/>
      <w:r w:rsidRPr="004F1873">
        <w:rPr>
          <w:rFonts w:eastAsia="Lucida Sans Unicode"/>
          <w:color w:val="333333"/>
          <w:sz w:val="27"/>
          <w:szCs w:val="27"/>
          <w:shd w:val="clear" w:color="auto" w:fill="FFFFFF"/>
          <w:lang w:eastAsia="en-US"/>
        </w:rPr>
        <w:t> </w:t>
      </w:r>
      <w:proofErr w:type="gramStart"/>
      <w:r w:rsidRPr="004F1873">
        <w:rPr>
          <w:rFonts w:eastAsia="Lucida Sans Unicode"/>
          <w:bCs/>
          <w:color w:val="333333"/>
          <w:sz w:val="27"/>
          <w:szCs w:val="27"/>
          <w:shd w:val="clear" w:color="auto" w:fill="FFFFFF"/>
          <w:lang w:eastAsia="en-US"/>
        </w:rPr>
        <w:t>12</w:t>
      </w:r>
      <w:r w:rsidRPr="004F1873">
        <w:rPr>
          <w:rFonts w:eastAsia="Lucida Sans Unicode"/>
          <w:color w:val="333333"/>
          <w:sz w:val="27"/>
          <w:szCs w:val="27"/>
          <w:shd w:val="clear" w:color="auto" w:fill="FFFFFF"/>
          <w:lang w:eastAsia="en-US"/>
        </w:rPr>
        <w:t>.</w:t>
      </w:r>
      <w:r w:rsidRPr="004F1873">
        <w:rPr>
          <w:rFonts w:eastAsia="Lucida Sans Unicode"/>
          <w:bCs/>
          <w:color w:val="333333"/>
          <w:sz w:val="27"/>
          <w:szCs w:val="27"/>
          <w:shd w:val="clear" w:color="auto" w:fill="FFFFFF"/>
          <w:lang w:eastAsia="en-US"/>
        </w:rPr>
        <w:t>05</w:t>
      </w:r>
      <w:r w:rsidRPr="004F1873">
        <w:rPr>
          <w:rFonts w:eastAsia="Lucida Sans Unicode"/>
          <w:color w:val="333333"/>
          <w:sz w:val="27"/>
          <w:szCs w:val="27"/>
          <w:shd w:val="clear" w:color="auto" w:fill="FFFFFF"/>
          <w:lang w:eastAsia="en-US"/>
        </w:rPr>
        <w:t>.</w:t>
      </w:r>
      <w:r w:rsidRPr="004F1873">
        <w:rPr>
          <w:rFonts w:eastAsia="Lucida Sans Unicode"/>
          <w:bCs/>
          <w:color w:val="333333"/>
          <w:sz w:val="27"/>
          <w:szCs w:val="27"/>
          <w:shd w:val="clear" w:color="auto" w:fill="FFFFFF"/>
          <w:lang w:eastAsia="en-US"/>
        </w:rPr>
        <w:t>2005</w:t>
      </w:r>
      <w:r w:rsidRPr="004F1873">
        <w:rPr>
          <w:rFonts w:eastAsia="Lucida Sans Unicode"/>
          <w:color w:val="333333"/>
          <w:sz w:val="27"/>
          <w:szCs w:val="27"/>
          <w:shd w:val="clear" w:color="auto" w:fill="FFFFFF"/>
          <w:lang w:eastAsia="en-US"/>
        </w:rPr>
        <w:t> N </w:t>
      </w:r>
      <w:r w:rsidRPr="004F1873">
        <w:rPr>
          <w:rFonts w:eastAsia="Lucida Sans Unicode"/>
          <w:bCs/>
          <w:color w:val="333333"/>
          <w:sz w:val="27"/>
          <w:szCs w:val="27"/>
          <w:shd w:val="clear" w:color="auto" w:fill="FFFFFF"/>
          <w:lang w:eastAsia="en-US"/>
        </w:rPr>
        <w:t>293</w:t>
      </w:r>
      <w:r w:rsidRPr="004F1873">
        <w:rPr>
          <w:rFonts w:eastAsia="Lucida Sans Unicode"/>
          <w:color w:val="333333"/>
          <w:sz w:val="27"/>
          <w:szCs w:val="27"/>
          <w:shd w:val="clear" w:color="auto" w:fill="FFFFFF"/>
          <w:lang w:eastAsia="en-US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4F1873">
        <w:rPr>
          <w:rFonts w:eastAsia="Lucida Sans Unicode"/>
          <w:sz w:val="28"/>
          <w:szCs w:val="28"/>
          <w:lang w:eastAsia="en-US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</w:t>
      </w:r>
      <w:proofErr w:type="gramEnd"/>
      <w:r w:rsidRPr="004F1873">
        <w:rPr>
          <w:rFonts w:eastAsia="Lucida Sans Unicode"/>
          <w:sz w:val="28"/>
          <w:szCs w:val="28"/>
          <w:lang w:eastAsia="en-US"/>
        </w:rPr>
        <w:t xml:space="preserve">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Ардатовского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муниципального района постановляет: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leader="underscore" w:pos="10462"/>
        </w:tabs>
        <w:suppressAutoHyphens/>
        <w:spacing w:before="22"/>
        <w:jc w:val="both"/>
        <w:rPr>
          <w:rFonts w:eastAsia="Lucida Sans Unicode"/>
          <w:bCs/>
          <w:sz w:val="28"/>
          <w:szCs w:val="28"/>
          <w:lang w:eastAsia="en-US"/>
        </w:rPr>
      </w:pPr>
      <w:r w:rsidRPr="004F1873">
        <w:rPr>
          <w:rFonts w:eastAsia="Lucida Sans Unicode"/>
          <w:sz w:val="28"/>
          <w:szCs w:val="28"/>
          <w:lang w:eastAsia="en-US"/>
        </w:rPr>
        <w:t xml:space="preserve">1. Утвердить  Административный регламент </w:t>
      </w:r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по осуществлению проверок в рамках муниципального </w:t>
      </w:r>
      <w:proofErr w:type="gramStart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>контроля за</w:t>
      </w:r>
      <w:proofErr w:type="gramEnd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</w:t>
      </w:r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lastRenderedPageBreak/>
        <w:t xml:space="preserve">территории </w:t>
      </w:r>
      <w:proofErr w:type="spellStart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>Урусовского</w:t>
      </w:r>
      <w:proofErr w:type="spellEnd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>Ардатовского</w:t>
      </w:r>
      <w:proofErr w:type="spellEnd"/>
      <w:r w:rsidRPr="004F1873">
        <w:rPr>
          <w:rFonts w:eastAsia="Lucida Sans Unicode"/>
          <w:bCs/>
          <w:spacing w:val="-1"/>
          <w:sz w:val="28"/>
          <w:szCs w:val="28"/>
          <w:lang w:eastAsia="en-US"/>
        </w:rPr>
        <w:t xml:space="preserve"> муниципального района</w:t>
      </w:r>
      <w:r w:rsidRPr="004F1873">
        <w:rPr>
          <w:rFonts w:eastAsia="Lucida Sans Unicode"/>
          <w:bCs/>
          <w:sz w:val="28"/>
          <w:szCs w:val="28"/>
          <w:lang w:eastAsia="en-US"/>
        </w:rPr>
        <w:t xml:space="preserve"> Республики Мордовия</w:t>
      </w:r>
      <w:r w:rsidRPr="004F1873">
        <w:rPr>
          <w:rFonts w:eastAsia="Lucida Sans Unicode"/>
          <w:sz w:val="28"/>
          <w:szCs w:val="28"/>
          <w:lang w:eastAsia="en-US"/>
        </w:rPr>
        <w:t xml:space="preserve">.  </w:t>
      </w:r>
    </w:p>
    <w:p w:rsidR="004F1873" w:rsidRPr="004F1873" w:rsidRDefault="004F1873" w:rsidP="004F1873">
      <w:pPr>
        <w:widowControl w:val="0"/>
        <w:suppressAutoHyphens/>
        <w:jc w:val="both"/>
        <w:rPr>
          <w:rFonts w:eastAsia="Lucida Sans Unicode"/>
          <w:sz w:val="28"/>
          <w:szCs w:val="28"/>
          <w:lang w:eastAsia="en-US"/>
        </w:rPr>
      </w:pPr>
      <w:r w:rsidRPr="004F1873">
        <w:rPr>
          <w:rFonts w:eastAsia="Lucida Sans Unicode"/>
          <w:sz w:val="28"/>
          <w:szCs w:val="28"/>
          <w:lang w:eastAsia="en-US"/>
        </w:rPr>
        <w:t>2. Настоящее решение вступает в силу после его официального опубликования.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8"/>
          <w:szCs w:val="28"/>
          <w:lang w:eastAsia="en-US"/>
        </w:rPr>
      </w:pPr>
      <w:r w:rsidRPr="004F1873">
        <w:rPr>
          <w:rFonts w:eastAsia="Lucida Sans Unicode"/>
          <w:sz w:val="28"/>
          <w:szCs w:val="28"/>
          <w:lang w:eastAsia="en-US"/>
        </w:rPr>
        <w:t xml:space="preserve"> 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30"/>
          <w:lang w:eastAsia="en-US"/>
        </w:rPr>
      </w:pPr>
    </w:p>
    <w:p w:rsidR="00C50B0A" w:rsidRDefault="004F1873" w:rsidP="004F1873">
      <w:pPr>
        <w:widowControl w:val="0"/>
        <w:suppressAutoHyphens/>
        <w:jc w:val="both"/>
        <w:rPr>
          <w:rFonts w:eastAsia="Lucida Sans Unicode"/>
          <w:b/>
          <w:sz w:val="24"/>
          <w:szCs w:val="24"/>
          <w:lang w:eastAsia="en-US"/>
        </w:rPr>
      </w:pPr>
      <w:proofErr w:type="spellStart"/>
      <w:r w:rsidRPr="004F1873">
        <w:rPr>
          <w:rFonts w:eastAsia="Lucida Sans Unicode"/>
          <w:sz w:val="28"/>
          <w:szCs w:val="28"/>
          <w:lang w:eastAsia="en-US"/>
        </w:rPr>
        <w:t>И.О.Главы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сельского поселения                            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Н.Н.Маторкина</w:t>
      </w:r>
      <w:proofErr w:type="spellEnd"/>
      <w:r w:rsidRPr="004F1873">
        <w:rPr>
          <w:rFonts w:eastAsia="Lucida Sans Unicode"/>
          <w:b/>
          <w:sz w:val="24"/>
          <w:szCs w:val="24"/>
          <w:lang w:eastAsia="en-US"/>
        </w:rPr>
        <w:t xml:space="preserve">  </w:t>
      </w:r>
    </w:p>
    <w:p w:rsidR="00C50B0A" w:rsidRDefault="00C50B0A" w:rsidP="004F1873">
      <w:pPr>
        <w:widowControl w:val="0"/>
        <w:suppressAutoHyphens/>
        <w:jc w:val="both"/>
        <w:rPr>
          <w:rFonts w:eastAsia="Lucida Sans Unicode"/>
          <w:b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uppressAutoHyphens/>
        <w:jc w:val="both"/>
        <w:rPr>
          <w:rFonts w:eastAsia="Lucida Sans Unicode"/>
          <w:sz w:val="28"/>
          <w:szCs w:val="28"/>
          <w:lang w:eastAsia="en-US"/>
        </w:rPr>
      </w:pPr>
      <w:bookmarkStart w:id="0" w:name="_GoBack"/>
      <w:bookmarkEnd w:id="0"/>
      <w:r w:rsidRPr="004F1873">
        <w:rPr>
          <w:rFonts w:eastAsia="Lucida Sans Unicode"/>
          <w:b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4F1873">
        <w:rPr>
          <w:rFonts w:eastAsia="Lucida Sans Unicode"/>
          <w:sz w:val="24"/>
          <w:szCs w:val="24"/>
          <w:lang w:eastAsia="en-US"/>
        </w:rPr>
        <w:t xml:space="preserve">                                                                                                           </w:t>
      </w:r>
    </w:p>
    <w:p w:rsidR="004F1873" w:rsidRPr="004F1873" w:rsidRDefault="004F1873" w:rsidP="004F1873">
      <w:pPr>
        <w:widowControl w:val="0"/>
        <w:suppressAutoHyphens/>
        <w:jc w:val="right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Приложение  </w:t>
      </w:r>
    </w:p>
    <w:p w:rsidR="004F1873" w:rsidRPr="004F1873" w:rsidRDefault="004F1873" w:rsidP="004F1873">
      <w:pPr>
        <w:widowControl w:val="0"/>
        <w:suppressAutoHyphens/>
        <w:jc w:val="right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>к  постановлению администрации</w:t>
      </w:r>
    </w:p>
    <w:p w:rsidR="004F1873" w:rsidRPr="004F1873" w:rsidRDefault="004F1873" w:rsidP="004F1873">
      <w:pPr>
        <w:widowControl w:val="0"/>
        <w:suppressAutoHyphens/>
        <w:jc w:val="right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proofErr w:type="spellStart"/>
      <w:r w:rsidRPr="004F1873">
        <w:rPr>
          <w:rFonts w:eastAsia="Lucida Sans Unicode"/>
          <w:spacing w:val="-3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сельского поселения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jc w:val="right"/>
        <w:rPr>
          <w:rFonts w:eastAsia="Lucida Sans Unicode"/>
          <w:spacing w:val="-3"/>
          <w:sz w:val="24"/>
          <w:szCs w:val="24"/>
          <w:u w:val="single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                                                                                                       </w:t>
      </w:r>
      <w:r w:rsidR="00C50B0A">
        <w:rPr>
          <w:rFonts w:eastAsia="Lucida Sans Unicode"/>
          <w:spacing w:val="-3"/>
          <w:sz w:val="24"/>
          <w:szCs w:val="24"/>
          <w:lang w:eastAsia="en-US"/>
        </w:rPr>
        <w:t xml:space="preserve">                         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от 24.02.2022 года №19</w:t>
      </w:r>
      <w:r w:rsidRPr="004F1873">
        <w:rPr>
          <w:rFonts w:eastAsia="Lucida Sans Unicode"/>
          <w:spacing w:val="-3"/>
          <w:sz w:val="24"/>
          <w:szCs w:val="24"/>
          <w:u w:val="single"/>
          <w:lang w:eastAsia="en-US"/>
        </w:rPr>
        <w:t xml:space="preserve"> 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590"/>
        <w:jc w:val="center"/>
        <w:rPr>
          <w:rFonts w:eastAsia="Lucida Sans Unicode"/>
          <w:b/>
          <w:bCs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>Административный регламент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leader="underscore" w:pos="10462"/>
        </w:tabs>
        <w:suppressAutoHyphens/>
        <w:spacing w:before="22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по осуществлению проверок в рамках муниципального </w:t>
      </w:r>
      <w:proofErr w:type="gramStart"/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>контроля за</w:t>
      </w:r>
      <w:proofErr w:type="gramEnd"/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>Ардатовского</w:t>
      </w:r>
      <w:proofErr w:type="spellEnd"/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 муниципального района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 xml:space="preserve"> Республики Мордовия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7" w:line="576" w:lineRule="exact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 xml:space="preserve">Раздел </w:t>
      </w:r>
      <w:r w:rsidRPr="004F1873">
        <w:rPr>
          <w:rFonts w:eastAsia="Lucida Sans Unicode"/>
          <w:b/>
          <w:bCs/>
          <w:sz w:val="24"/>
          <w:szCs w:val="24"/>
          <w:lang w:val="en-US" w:eastAsia="en-US"/>
        </w:rPr>
        <w:t>I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>. Общие положения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576" w:lineRule="exact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1. Общие положения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leader="underscore" w:pos="6242"/>
        </w:tabs>
        <w:suppressAutoHyphens/>
        <w:spacing w:before="230" w:line="288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1.1.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 xml:space="preserve">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Ардатовского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муниципального района Республики Мордовия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цедур и административных действий, осуществляемых </w:t>
      </w:r>
      <w:r w:rsidRPr="004F1873">
        <w:rPr>
          <w:rFonts w:eastAsia="Lucida Sans Unicode"/>
          <w:sz w:val="24"/>
          <w:szCs w:val="24"/>
          <w:lang w:eastAsia="en-US"/>
        </w:rPr>
        <w:t xml:space="preserve">администрацией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сельского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 xml:space="preserve">поселения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Ардатовского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муниципального района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РМ, порядок</w:t>
      </w:r>
      <w:r w:rsidRPr="004F1873">
        <w:rPr>
          <w:rFonts w:eastAsia="Lucida Sans Unicode"/>
          <w:sz w:val="24"/>
          <w:szCs w:val="24"/>
          <w:lang w:eastAsia="en-US"/>
        </w:rPr>
        <w:t xml:space="preserve"> взаимо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действия контролирующего органа с государственными и муниципальными органами, проверяемыми </w:t>
      </w:r>
      <w:r w:rsidRPr="004F1873">
        <w:rPr>
          <w:rFonts w:eastAsia="Lucida Sans Unicode"/>
          <w:sz w:val="24"/>
          <w:szCs w:val="24"/>
          <w:lang w:eastAsia="en-US"/>
        </w:rPr>
        <w:t>организациями, индивидуальными предпринимателями и гражданами при осуществлении муници</w:t>
      </w:r>
      <w:r w:rsidRPr="004F1873">
        <w:rPr>
          <w:rFonts w:eastAsia="Lucida Sans Unicode"/>
          <w:sz w:val="24"/>
          <w:szCs w:val="24"/>
          <w:lang w:eastAsia="en-US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на территории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Ардатовского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муниципального района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sz w:val="24"/>
          <w:szCs w:val="24"/>
          <w:lang w:eastAsia="en-US"/>
        </w:rPr>
        <w:t>РМ (далее – муниципальный геологический контроль, муниципальная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функция).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leader="underscore" w:pos="10462"/>
        </w:tabs>
        <w:suppressAutoHyphens/>
        <w:spacing w:before="22"/>
        <w:rPr>
          <w:rFonts w:eastAsia="Lucida Sans Unicode"/>
          <w:b/>
          <w:bCs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tabs>
          <w:tab w:val="left" w:leader="underscore" w:pos="10462"/>
        </w:tabs>
        <w:suppressAutoHyphens/>
        <w:spacing w:before="22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2. Наименование контролирующего органа и его структурного подразделения,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br/>
      </w:r>
      <w:r w:rsidRPr="004F1873">
        <w:rPr>
          <w:rFonts w:eastAsia="Lucida Sans Unicode"/>
          <w:b/>
          <w:bCs/>
          <w:spacing w:val="-2"/>
          <w:sz w:val="24"/>
          <w:szCs w:val="24"/>
          <w:lang w:eastAsia="en-US"/>
        </w:rPr>
        <w:t xml:space="preserve">непосредственно осуществляющего муниципальный </w:t>
      </w:r>
      <w:proofErr w:type="gramStart"/>
      <w:r w:rsidRPr="004F1873">
        <w:rPr>
          <w:rFonts w:eastAsia="Lucida Sans Unicode"/>
          <w:b/>
          <w:bCs/>
          <w:spacing w:val="-2"/>
          <w:sz w:val="24"/>
          <w:szCs w:val="24"/>
          <w:lang w:eastAsia="en-US"/>
        </w:rPr>
        <w:t xml:space="preserve">контроль </w:t>
      </w: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>за</w:t>
      </w:r>
      <w:proofErr w:type="gramEnd"/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Pr="004F1873">
        <w:rPr>
          <w:rFonts w:eastAsia="Lucida Sans Unicode"/>
          <w:b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b/>
          <w:sz w:val="24"/>
          <w:szCs w:val="24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b/>
          <w:sz w:val="24"/>
          <w:szCs w:val="24"/>
          <w:lang w:eastAsia="en-US"/>
        </w:rPr>
        <w:t>Ардатовского</w:t>
      </w:r>
      <w:proofErr w:type="spellEnd"/>
      <w:r w:rsidRPr="004F1873">
        <w:rPr>
          <w:rFonts w:eastAsia="Lucida Sans Unicode"/>
          <w:b/>
          <w:sz w:val="24"/>
          <w:szCs w:val="24"/>
          <w:lang w:eastAsia="en-US"/>
        </w:rPr>
        <w:t xml:space="preserve"> муниципального района</w:t>
      </w: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>Республики Мордовия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95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2.1. Муниципальный  геологический контроль осуществляется администрацией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сельского поселения (далее - контролирующий орган).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95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95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lastRenderedPageBreak/>
        <w:t xml:space="preserve">2.3. Контрольные проверки уполномочен проводить специалист администрации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сельского поселения (далее – уполномоченный). 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альными и областными органами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: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43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17"/>
          <w:sz w:val="24"/>
          <w:szCs w:val="24"/>
          <w:lang w:eastAsia="en-US"/>
        </w:rPr>
        <w:t xml:space="preserve">1)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Управление  Федеральной  службы по надзору в сфере природопользования (</w:t>
      </w:r>
      <w:proofErr w:type="spellStart"/>
      <w:r w:rsidRPr="004F1873">
        <w:rPr>
          <w:rFonts w:eastAsia="Lucida Sans Unicode"/>
          <w:spacing w:val="-2"/>
          <w:sz w:val="24"/>
          <w:szCs w:val="24"/>
          <w:lang w:eastAsia="en-US"/>
        </w:rPr>
        <w:t>Росприроднадзора</w:t>
      </w:r>
      <w:proofErr w:type="spellEnd"/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) по Республике Мордовия; 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43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7"/>
          <w:sz w:val="24"/>
          <w:szCs w:val="24"/>
          <w:lang w:eastAsia="en-US"/>
        </w:rPr>
        <w:t>2)</w:t>
      </w:r>
      <w:r w:rsidRPr="004F1873">
        <w:rPr>
          <w:rFonts w:eastAsia="Lucida Sans Unicode"/>
          <w:sz w:val="24"/>
          <w:szCs w:val="24"/>
          <w:lang w:eastAsia="en-US"/>
        </w:rPr>
        <w:t xml:space="preserve"> Министерство лесного, охотничьего хозяйства и природопользования Республики Мордовия.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59" w:line="281" w:lineRule="exact"/>
        <w:ind w:right="979"/>
        <w:jc w:val="center"/>
        <w:rPr>
          <w:rFonts w:eastAsia="Lucida Sans Unicode"/>
          <w:b/>
          <w:bCs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 xml:space="preserve">3. Перечень нормативных правовых актов, </w:t>
      </w: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>непосредственно регулирующих осуществление муниципального геологического  контроля</w:t>
      </w:r>
    </w:p>
    <w:p w:rsidR="004F1873" w:rsidRPr="004F1873" w:rsidRDefault="004F1873" w:rsidP="004F1873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suppressAutoHyphens/>
        <w:autoSpaceDE w:val="0"/>
        <w:spacing w:before="295"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4F1873" w:rsidRPr="004F1873" w:rsidRDefault="004F1873" w:rsidP="004F1873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Закон Российской Федерации от 21 февраля 1992 года № 2395-1 «О недрах»;</w:t>
      </w:r>
    </w:p>
    <w:p w:rsidR="004F1873" w:rsidRPr="004F1873" w:rsidRDefault="004F1873" w:rsidP="004F1873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8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>приказ Генпрокуратуры России от 27 марта 2009 года № 93 «О реализации Федерального за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softHyphen/>
        <w:t>кона от 26 декабря 2008 года № 294-ФЗ «О защите прав юридических лиц и индивидуальных предпри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нимателей при осуществлении государственного контроля (надзора) и муниципального контроля»;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80"/>
        </w:tabs>
        <w:suppressAutoHyphens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            3.4. приказ Минэкономразвития России от 30 апреля 2009 года № 141 «О реализации положе</w:t>
      </w:r>
      <w:r w:rsidRPr="004F1873">
        <w:rPr>
          <w:rFonts w:eastAsia="Lucida Sans Unicode"/>
          <w:sz w:val="24"/>
          <w:szCs w:val="24"/>
          <w:lang w:eastAsia="en-US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80"/>
        </w:tabs>
        <w:suppressAutoHyphens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tabs>
          <w:tab w:val="left" w:pos="1080"/>
        </w:tabs>
        <w:suppressAutoHyphens/>
        <w:spacing w:line="281" w:lineRule="exact"/>
        <w:ind w:right="14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 xml:space="preserve">4. Объекты, субъекты и предмет муниципального  </w:t>
      </w: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>геологического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 xml:space="preserve"> контроля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80"/>
        </w:tabs>
        <w:suppressAutoHyphens/>
        <w:spacing w:line="281" w:lineRule="exact"/>
        <w:ind w:right="14"/>
        <w:jc w:val="center"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uppressAutoHyphens/>
        <w:spacing w:line="281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4F1873">
        <w:rPr>
          <w:rFonts w:eastAsia="Lucida Sans Unicode"/>
          <w:sz w:val="24"/>
          <w:szCs w:val="24"/>
          <w:lang w:eastAsia="en-US"/>
        </w:rPr>
        <w:t>строительстве подземных сооружений, не связанных с добычей полезных ископаемых.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uppressAutoHyphens/>
        <w:spacing w:line="281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6"/>
          <w:sz w:val="24"/>
          <w:szCs w:val="24"/>
          <w:lang w:eastAsia="en-US"/>
        </w:rPr>
        <w:t>4.2.</w:t>
      </w:r>
      <w:r w:rsidRPr="004F1873">
        <w:rPr>
          <w:rFonts w:eastAsia="Lucida Sans Unicode"/>
          <w:sz w:val="24"/>
          <w:szCs w:val="24"/>
          <w:lang w:eastAsia="en-US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4F1873">
        <w:rPr>
          <w:rFonts w:eastAsia="Lucida Sans Unicode"/>
          <w:spacing w:val="-7"/>
          <w:sz w:val="24"/>
          <w:szCs w:val="24"/>
          <w:lang w:eastAsia="en-US"/>
        </w:rPr>
        <w:t xml:space="preserve">общераспространённых полезных ископаемых, а также при </w:t>
      </w:r>
      <w:r w:rsidRPr="004F1873">
        <w:rPr>
          <w:rFonts w:eastAsia="Lucida Sans Unicode"/>
          <w:sz w:val="24"/>
          <w:szCs w:val="24"/>
          <w:lang w:eastAsia="en-US"/>
        </w:rPr>
        <w:t xml:space="preserve">строительстве подземных сооружений, не связанных с добычей полезных ископаемых. 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uppressAutoHyphens/>
        <w:spacing w:line="281" w:lineRule="exact"/>
        <w:ind w:right="29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4.3. Предметом проверки является: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uppressAutoHyphens/>
        <w:spacing w:line="281" w:lineRule="exact"/>
        <w:ind w:right="29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1)  соблюдение организациями, имеющими лицензии на право пользования недрами (далее </w:t>
      </w:r>
      <w:proofErr w:type="gramStart"/>
      <w:r w:rsidRPr="004F1873">
        <w:rPr>
          <w:rFonts w:eastAsia="Lucida Sans Unicode"/>
          <w:spacing w:val="-1"/>
          <w:sz w:val="24"/>
          <w:szCs w:val="24"/>
          <w:lang w:eastAsia="en-US"/>
        </w:rPr>
        <w:t>-</w:t>
      </w:r>
      <w:proofErr w:type="spellStart"/>
      <w:r w:rsidRPr="004F1873">
        <w:rPr>
          <w:rFonts w:eastAsia="Lucida Sans Unicode"/>
          <w:spacing w:val="-1"/>
          <w:sz w:val="24"/>
          <w:szCs w:val="24"/>
          <w:lang w:eastAsia="en-US"/>
        </w:rPr>
        <w:t>н</w:t>
      </w:r>
      <w:proofErr w:type="gramEnd"/>
      <w:r w:rsidRPr="004F1873">
        <w:rPr>
          <w:rFonts w:eastAsia="Lucida Sans Unicode"/>
          <w:spacing w:val="-1"/>
          <w:sz w:val="24"/>
          <w:szCs w:val="24"/>
          <w:lang w:eastAsia="en-US"/>
        </w:rPr>
        <w:t>едропользователь</w:t>
      </w:r>
      <w:proofErr w:type="spellEnd"/>
      <w:r w:rsidRPr="004F1873">
        <w:rPr>
          <w:rFonts w:eastAsia="Lucida Sans Unicode"/>
          <w:spacing w:val="-1"/>
          <w:sz w:val="24"/>
          <w:szCs w:val="24"/>
          <w:lang w:eastAsia="en-US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uppressAutoHyphens/>
        <w:spacing w:line="281" w:lineRule="exact"/>
        <w:ind w:right="29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tabs>
          <w:tab w:val="left" w:pos="1252"/>
        </w:tabs>
        <w:suppressAutoHyphens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5. Перечень необходимых для осуществления муниципального геологического  контроля документов, 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>требуемых от юридического лица или индивидуального предпринимателя</w:t>
      </w:r>
    </w:p>
    <w:p w:rsidR="004F1873" w:rsidRPr="004F1873" w:rsidRDefault="004F1873" w:rsidP="004F1873">
      <w:pPr>
        <w:widowControl w:val="0"/>
        <w:tabs>
          <w:tab w:val="left" w:pos="1252"/>
        </w:tabs>
        <w:suppressAutoHyphens/>
        <w:jc w:val="center"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tabs>
          <w:tab w:val="left" w:pos="1087"/>
        </w:tabs>
        <w:suppressAutoHyphens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 xml:space="preserve">             5.1.</w:t>
      </w:r>
      <w:r w:rsidRPr="004F1873">
        <w:rPr>
          <w:rFonts w:eastAsia="Lucida Sans Unicode"/>
          <w:sz w:val="24"/>
          <w:szCs w:val="24"/>
          <w:lang w:eastAsia="en-US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4F1873" w:rsidRPr="004F1873" w:rsidRDefault="004F1873" w:rsidP="004F1873">
      <w:pPr>
        <w:widowControl w:val="0"/>
        <w:numPr>
          <w:ilvl w:val="0"/>
          <w:numId w:val="4"/>
        </w:numPr>
        <w:shd w:val="clear" w:color="auto" w:fill="FFFFFF"/>
        <w:tabs>
          <w:tab w:val="left" w:pos="1087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Документы представляются в виде копий, заверенных печатью и подписью индивидуаль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ного предпринимателя, его уполномоченного представителя, печатью юридического лица и подписью </w:t>
      </w:r>
      <w:r w:rsidRPr="004F1873">
        <w:rPr>
          <w:rFonts w:eastAsia="Lucida Sans Unicode"/>
          <w:sz w:val="24"/>
          <w:szCs w:val="24"/>
          <w:lang w:eastAsia="en-US"/>
        </w:rPr>
        <w:t>его руководителя, иного должностного лица юридического лица.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88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lastRenderedPageBreak/>
        <w:t>6. Сроки осуществления муниципального контроля</w:t>
      </w:r>
    </w:p>
    <w:p w:rsidR="004F1873" w:rsidRPr="004F1873" w:rsidRDefault="004F1873" w:rsidP="004F1873">
      <w:pPr>
        <w:widowControl w:val="0"/>
        <w:numPr>
          <w:ilvl w:val="0"/>
          <w:numId w:val="5"/>
        </w:numPr>
        <w:shd w:val="clear" w:color="auto" w:fill="FFFFFF"/>
        <w:tabs>
          <w:tab w:val="left" w:pos="1094"/>
        </w:tabs>
        <w:suppressAutoHyphens/>
        <w:autoSpaceDE w:val="0"/>
        <w:spacing w:before="274" w:line="281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документарной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и выездной проверок не может превышать двадцать ра</w:t>
      </w:r>
      <w:r w:rsidRPr="004F1873">
        <w:rPr>
          <w:rFonts w:eastAsia="Lucida Sans Unicode"/>
          <w:sz w:val="24"/>
          <w:szCs w:val="24"/>
          <w:lang w:eastAsia="en-US"/>
        </w:rPr>
        <w:softHyphen/>
        <w:t>бочих дней.</w:t>
      </w:r>
    </w:p>
    <w:p w:rsidR="004F1873" w:rsidRPr="004F1873" w:rsidRDefault="004F1873" w:rsidP="004F1873">
      <w:pPr>
        <w:widowControl w:val="0"/>
        <w:numPr>
          <w:ilvl w:val="0"/>
          <w:numId w:val="5"/>
        </w:numPr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 отношении одного субъекта малого предпринимательства общий срок проведения пла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новой выездной проверки не может превышать пятьдесят часов для малого предприятия и пятнадцать </w:t>
      </w:r>
      <w:r w:rsidRPr="004F1873">
        <w:rPr>
          <w:rFonts w:eastAsia="Lucida Sans Unicode"/>
          <w:sz w:val="24"/>
          <w:szCs w:val="24"/>
          <w:lang w:eastAsia="en-US"/>
        </w:rPr>
        <w:t xml:space="preserve">часов для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микропредприятия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в год.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094"/>
        </w:tabs>
        <w:suppressAutoHyphens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           6.3. В исключительных случаях, связанных с необходимостью проведения сложных и (или) дли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тельных исследований, испытаний, специальных экспертиз и расследований на основании мотивиро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 xml:space="preserve">ванных предложений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уполномоченного, проводящего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выездную плановую проверку, срок проведения </w:t>
      </w:r>
      <w:r w:rsidRPr="004F1873">
        <w:rPr>
          <w:rFonts w:eastAsia="Lucida Sans Unicode"/>
          <w:sz w:val="24"/>
          <w:szCs w:val="24"/>
          <w:lang w:eastAsia="en-US"/>
        </w:rPr>
        <w:t xml:space="preserve">выездной плановой проверки может быть продлён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руководителем контролирующего </w:t>
      </w:r>
      <w:r w:rsidRPr="004F1873">
        <w:rPr>
          <w:rFonts w:eastAsia="Lucida Sans Unicode"/>
          <w:sz w:val="24"/>
          <w:szCs w:val="24"/>
          <w:lang w:eastAsia="en-US"/>
        </w:rPr>
        <w:t>органа, но не более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,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микропредприятий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. </w:t>
      </w:r>
    </w:p>
    <w:p w:rsidR="004F1873" w:rsidRPr="004F1873" w:rsidRDefault="004F1873" w:rsidP="004F1873">
      <w:pPr>
        <w:widowControl w:val="0"/>
        <w:tabs>
          <w:tab w:val="left" w:pos="1891"/>
        </w:tabs>
        <w:suppressAutoHyphens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           6.4. Плановые проверки проводятся не чаще чем один раз в три года.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102"/>
        </w:tabs>
        <w:suppressAutoHyphens/>
        <w:spacing w:line="288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          6.5. При направлении заявления и копий всех необходимых документов по почте срок муници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пальной проверки отсчитывается от даты, указанной в решении о проведении проверки.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81" w:line="281" w:lineRule="exact"/>
        <w:ind w:right="864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1"/>
          <w:sz w:val="24"/>
          <w:szCs w:val="24"/>
          <w:lang w:eastAsia="en-US"/>
        </w:rPr>
        <w:t xml:space="preserve">7. Основания для приостановления проведения муниципальной проверки 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>либо отказа в проведении муниципальной проверки</w:t>
      </w:r>
    </w:p>
    <w:p w:rsidR="004F1873" w:rsidRPr="004F1873" w:rsidRDefault="004F1873" w:rsidP="004F1873">
      <w:pPr>
        <w:widowControl w:val="0"/>
        <w:numPr>
          <w:ilvl w:val="0"/>
          <w:numId w:val="6"/>
        </w:numPr>
        <w:shd w:val="clear" w:color="auto" w:fill="FFFFFF"/>
        <w:tabs>
          <w:tab w:val="left" w:pos="1124"/>
        </w:tabs>
        <w:suppressAutoHyphens/>
        <w:autoSpaceDE w:val="0"/>
        <w:spacing w:before="288"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Основаниями для приостановления проведения муниципальной проверки являются судеб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ный акт или представление (протест) прокурора.</w:t>
      </w:r>
    </w:p>
    <w:p w:rsidR="004F1873" w:rsidRPr="004F1873" w:rsidRDefault="004F1873" w:rsidP="004F1873">
      <w:pPr>
        <w:widowControl w:val="0"/>
        <w:numPr>
          <w:ilvl w:val="0"/>
          <w:numId w:val="6"/>
        </w:numPr>
        <w:shd w:val="clear" w:color="auto" w:fill="FFFFFF"/>
        <w:tabs>
          <w:tab w:val="left" w:pos="1786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Муниципальная проверка не проводится в случае: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7"/>
        </w:numPr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установления факта проведения проверки соблюдения одних и тех же обязательных требова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>ний законодательства в области</w:t>
      </w:r>
      <w:r w:rsidRPr="004F1873">
        <w:rPr>
          <w:rFonts w:eastAsia="Lucida Sans Unicode"/>
          <w:sz w:val="24"/>
          <w:szCs w:val="24"/>
          <w:lang w:eastAsia="en-US"/>
        </w:rPr>
        <w:t xml:space="preserve"> недропользования,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>в отношении одного юридическо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го лица или одного индивидуального предпринимателя другими органами государственного контроля </w:t>
      </w:r>
      <w:r w:rsidRPr="004F1873">
        <w:rPr>
          <w:rFonts w:eastAsia="Lucida Sans Unicode"/>
          <w:sz w:val="24"/>
          <w:szCs w:val="24"/>
          <w:lang w:eastAsia="en-US"/>
        </w:rPr>
        <w:t>(надзора) либо муниципального контроля;</w:t>
      </w:r>
    </w:p>
    <w:p w:rsidR="004F1873" w:rsidRPr="004F1873" w:rsidRDefault="004F1873" w:rsidP="004F1873">
      <w:pPr>
        <w:widowControl w:val="0"/>
        <w:numPr>
          <w:ilvl w:val="0"/>
          <w:numId w:val="7"/>
        </w:numPr>
        <w:shd w:val="clear" w:color="auto" w:fill="FFFFFF"/>
        <w:tabs>
          <w:tab w:val="left" w:pos="936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поступления в контролирующий орган обращений и заявлений, не позволяющих установить </w:t>
      </w:r>
      <w:r w:rsidRPr="004F1873">
        <w:rPr>
          <w:rFonts w:eastAsia="Lucida Sans Unicode"/>
          <w:sz w:val="24"/>
          <w:szCs w:val="24"/>
          <w:lang w:eastAsia="en-US"/>
        </w:rPr>
        <w:t>лицо, их направившее, а также обращений и заявлений, не содержащих сведения о фактах: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tabs>
          <w:tab w:val="left" w:pos="821"/>
        </w:tabs>
        <w:suppressAutoHyphens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а) возникновения угрозы причинения вреда жизни, здоровью граждан, вреда животным, окру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жающей среде, безопасности государства, а также угрозы чрезвычайных ситуаций природного и тех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ногенного характера;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21"/>
        </w:tabs>
        <w:suppressAutoHyphens/>
        <w:spacing w:before="7"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б) причинения  вреда  жизни, здоровью  граждан, вреда   животным, окружающей среде, безопас</w:t>
      </w:r>
      <w:r w:rsidRPr="004F1873">
        <w:rPr>
          <w:rFonts w:eastAsia="Lucida Sans Unicode"/>
          <w:sz w:val="24"/>
          <w:szCs w:val="24"/>
          <w:lang w:eastAsia="en-US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936"/>
        </w:tabs>
        <w:suppressAutoHyphens/>
        <w:spacing w:line="281" w:lineRule="exact"/>
        <w:ind w:right="7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>3)</w:t>
      </w:r>
      <w:r w:rsidRPr="004F1873">
        <w:rPr>
          <w:rFonts w:eastAsia="Lucida Sans Unicode"/>
          <w:sz w:val="24"/>
          <w:szCs w:val="24"/>
          <w:lang w:eastAsia="en-US"/>
        </w:rPr>
        <w:tab/>
        <w:t xml:space="preserve">решения прокурора об отказе в согласовании проведения внеплановой выездной проверки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юридических лиц, индивидуальных предпринимателей.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95"/>
        <w:ind w:right="7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8. Результаты муниципальной проверки</w:t>
      </w:r>
    </w:p>
    <w:p w:rsidR="004F1873" w:rsidRPr="004F1873" w:rsidRDefault="004F1873" w:rsidP="004F1873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before="281"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Конечным результатом проведения проверки является выявление наличия либо отсутствия </w:t>
      </w:r>
      <w:r w:rsidRPr="004F1873">
        <w:rPr>
          <w:rFonts w:eastAsia="Lucida Sans Unicode"/>
          <w:sz w:val="24"/>
          <w:szCs w:val="24"/>
          <w:lang w:eastAsia="en-US"/>
        </w:rPr>
        <w:t>факта нарушения требований нормативных правовых актов.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771"/>
        </w:tabs>
        <w:suppressAutoHyphens/>
        <w:autoSpaceDE w:val="0"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   8.2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 xml:space="preserve">      П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>о результатам муниципальной проверки составляется: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1"/>
        </w:numPr>
        <w:shd w:val="clear" w:color="auto" w:fill="FFFFFF"/>
        <w:tabs>
          <w:tab w:val="left" w:pos="1498"/>
        </w:tabs>
        <w:suppressAutoHyphens/>
        <w:autoSpaceDE w:val="0"/>
        <w:spacing w:line="281" w:lineRule="exact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акт проверки;</w:t>
      </w:r>
    </w:p>
    <w:p w:rsidR="004F1873" w:rsidRPr="004F1873" w:rsidRDefault="004F1873" w:rsidP="004F187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предписание об устранении выяв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ленных нарушений законодательства в сфере недропользования (в случае выявления факта  нарушения).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9"/>
        </w:numPr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 случае если при проведении проверки установлено, что выявленные нарушения пред</w:t>
      </w:r>
      <w:r w:rsidRPr="004F1873">
        <w:rPr>
          <w:rFonts w:eastAsia="Lucida Sans Unicode"/>
          <w:sz w:val="24"/>
          <w:szCs w:val="24"/>
          <w:lang w:eastAsia="en-US"/>
        </w:rPr>
        <w:softHyphen/>
        <w:t xml:space="preserve"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</w:t>
      </w:r>
      <w:r w:rsidRPr="004F1873">
        <w:rPr>
          <w:rFonts w:eastAsia="Lucida Sans Unicode"/>
          <w:sz w:val="24"/>
          <w:szCs w:val="24"/>
          <w:lang w:eastAsia="en-US"/>
        </w:rPr>
        <w:lastRenderedPageBreak/>
        <w:t>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4F1873" w:rsidRPr="004F1873" w:rsidRDefault="004F1873" w:rsidP="004F1873">
      <w:pPr>
        <w:widowControl w:val="0"/>
        <w:numPr>
          <w:ilvl w:val="0"/>
          <w:numId w:val="9"/>
        </w:numPr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 случае  если основанием для проведения муниципальной проверки явилось поступив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шее в контролирующий орган обращение или заявление граждан, юридических лиц, индивидуальных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предпринимателей, информация от органов государственной власти, органов местного самоуправле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ния, из средств массовой информации (далее - заявитель), по результатам проведения муниципальной </w:t>
      </w:r>
      <w:r w:rsidRPr="004F1873">
        <w:rPr>
          <w:rFonts w:eastAsia="Lucida Sans Unicode"/>
          <w:sz w:val="24"/>
          <w:szCs w:val="24"/>
          <w:lang w:eastAsia="en-US"/>
        </w:rPr>
        <w:t>проверки заявителю направляется ответ.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302"/>
        <w:ind w:right="29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 xml:space="preserve">Раздел </w:t>
      </w:r>
      <w:r w:rsidRPr="004F1873">
        <w:rPr>
          <w:rFonts w:eastAsia="Lucida Sans Unicode"/>
          <w:b/>
          <w:bCs/>
          <w:sz w:val="24"/>
          <w:szCs w:val="24"/>
          <w:lang w:val="en-US" w:eastAsia="en-US"/>
        </w:rPr>
        <w:t>II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>. Административные процедуры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88"/>
        <w:ind w:right="29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9. Последовательность административных процедур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81" w:line="281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4F1873">
        <w:rPr>
          <w:rFonts w:eastAsia="Lucida Sans Unicode"/>
          <w:sz w:val="24"/>
          <w:szCs w:val="24"/>
          <w:lang w:eastAsia="en-US"/>
        </w:rPr>
        <w:t>процедуры: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12"/>
        </w:tabs>
        <w:suppressAutoHyphens/>
        <w:spacing w:line="288" w:lineRule="exact"/>
        <w:jc w:val="both"/>
        <w:rPr>
          <w:rFonts w:eastAsia="Lucida Sans Unicode"/>
          <w:spacing w:val="-9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1)  составление ежегодного плана проведения плановых проверок;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12"/>
        </w:tabs>
        <w:suppressAutoHyphens/>
        <w:spacing w:line="288" w:lineRule="exact"/>
        <w:jc w:val="both"/>
        <w:rPr>
          <w:rFonts w:eastAsia="Lucida Sans Unicode"/>
          <w:spacing w:val="-9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2)  приём и регистрация обращений и заявлений;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12"/>
        </w:tabs>
        <w:suppressAutoHyphens/>
        <w:spacing w:before="7" w:line="288" w:lineRule="exact"/>
        <w:jc w:val="both"/>
        <w:rPr>
          <w:rFonts w:eastAsia="Lucida Sans Unicode"/>
          <w:spacing w:val="-9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3)  подготовка решения о проведении проверки;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12"/>
        </w:tabs>
        <w:suppressAutoHyphens/>
        <w:spacing w:line="288" w:lineRule="exact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4)  проведение документарной проверки;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12"/>
        </w:tabs>
        <w:suppressAutoHyphens/>
        <w:spacing w:line="288" w:lineRule="exact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5)  проведение выездной проверки;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35"/>
        </w:tabs>
        <w:suppressAutoHyphens/>
        <w:spacing w:line="288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 xml:space="preserve"> 6) оформление результатов проверки и применение мер, предусмотренных законодательством, </w:t>
      </w:r>
      <w:r w:rsidRPr="004F1873">
        <w:rPr>
          <w:rFonts w:eastAsia="Lucida Sans Unicode"/>
          <w:sz w:val="24"/>
          <w:szCs w:val="24"/>
          <w:lang w:eastAsia="en-US"/>
        </w:rPr>
        <w:t>в отношении фактов нарушений, выявленных при проведении проверки.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81"/>
        <w:jc w:val="center"/>
        <w:rPr>
          <w:rFonts w:eastAsia="Lucida Sans Unicode"/>
          <w:b/>
          <w:bCs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10"/>
          <w:sz w:val="24"/>
          <w:szCs w:val="24"/>
          <w:lang w:eastAsia="en-US"/>
        </w:rPr>
        <w:t>10. Составление ежегодного плана проведения плановых проверок</w:t>
      </w:r>
    </w:p>
    <w:p w:rsidR="004F1873" w:rsidRPr="004F1873" w:rsidRDefault="004F1873" w:rsidP="004F1873">
      <w:pPr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suppressAutoHyphens/>
        <w:autoSpaceDE w:val="0"/>
        <w:spacing w:before="295" w:line="288" w:lineRule="exact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4F1873" w:rsidRPr="004F1873" w:rsidRDefault="004F1873" w:rsidP="004F1873">
      <w:pPr>
        <w:widowControl w:val="0"/>
        <w:numPr>
          <w:ilvl w:val="0"/>
          <w:numId w:val="10"/>
        </w:numPr>
        <w:shd w:val="clear" w:color="auto" w:fill="FFFFFF"/>
        <w:tabs>
          <w:tab w:val="left" w:pos="1217"/>
        </w:tabs>
        <w:suppressAutoHyphens/>
        <w:autoSpaceDE w:val="0"/>
        <w:spacing w:line="288" w:lineRule="exact"/>
        <w:jc w:val="both"/>
        <w:rPr>
          <w:rFonts w:eastAsia="Lucida Sans Unicode"/>
          <w:spacing w:val="-9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Уполномоченный 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t xml:space="preserve">в срок до 1 сентября  текущего года формирует проект плана проведения  проверок на очередной год.  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t>и  готовится сопроводительное письмо в органы прокуратуры.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17"/>
        </w:tabs>
        <w:suppressAutoHyphens/>
        <w:spacing w:before="7" w:line="288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6"/>
          <w:sz w:val="24"/>
          <w:szCs w:val="24"/>
          <w:lang w:eastAsia="en-US"/>
        </w:rPr>
        <w:t>10.3.</w:t>
      </w:r>
      <w:r w:rsidRPr="004F1873">
        <w:rPr>
          <w:rFonts w:eastAsia="Lucida Sans Unicode"/>
          <w:sz w:val="24"/>
          <w:szCs w:val="24"/>
          <w:lang w:eastAsia="en-US"/>
        </w:rPr>
        <w:tab/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t>В план  проверок  могут  быть  включены  юридические  лица, индивидуальные  предприни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матели, в отношении которых установлен факт истечения трех лет со дня:</w:t>
      </w:r>
    </w:p>
    <w:p w:rsidR="004F1873" w:rsidRPr="004F1873" w:rsidRDefault="004F1873" w:rsidP="004F1873">
      <w:pPr>
        <w:widowControl w:val="0"/>
        <w:numPr>
          <w:ilvl w:val="0"/>
          <w:numId w:val="11"/>
        </w:numPr>
        <w:shd w:val="clear" w:color="auto" w:fill="FFFFFF"/>
        <w:tabs>
          <w:tab w:val="left" w:pos="1620"/>
        </w:tabs>
        <w:suppressAutoHyphens/>
        <w:autoSpaceDE w:val="0"/>
        <w:spacing w:before="7" w:line="288" w:lineRule="exact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государственной регистрации юридического лица, индивидуального предпринимателя;</w:t>
      </w:r>
    </w:p>
    <w:p w:rsidR="004F1873" w:rsidRPr="004F1873" w:rsidRDefault="004F1873" w:rsidP="004F1873">
      <w:pPr>
        <w:widowControl w:val="0"/>
        <w:numPr>
          <w:ilvl w:val="0"/>
          <w:numId w:val="11"/>
        </w:numPr>
        <w:shd w:val="clear" w:color="auto" w:fill="FFFFFF"/>
        <w:tabs>
          <w:tab w:val="left" w:pos="943"/>
        </w:tabs>
        <w:suppressAutoHyphens/>
        <w:autoSpaceDE w:val="0"/>
        <w:spacing w:line="288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 xml:space="preserve">окончания проведения последней плановой проверки юридического лица, индивидуального </w:t>
      </w:r>
      <w:r w:rsidRPr="004F1873">
        <w:rPr>
          <w:rFonts w:eastAsia="Lucida Sans Unicode"/>
          <w:sz w:val="24"/>
          <w:szCs w:val="24"/>
          <w:lang w:eastAsia="en-US"/>
        </w:rPr>
        <w:t>предпринимателя;</w:t>
      </w:r>
    </w:p>
    <w:p w:rsidR="004F1873" w:rsidRPr="004F1873" w:rsidRDefault="004F1873" w:rsidP="004F1873">
      <w:pPr>
        <w:widowControl w:val="0"/>
        <w:numPr>
          <w:ilvl w:val="0"/>
          <w:numId w:val="11"/>
        </w:numPr>
        <w:shd w:val="clear" w:color="auto" w:fill="FFFFFF"/>
        <w:tabs>
          <w:tab w:val="left" w:pos="943"/>
        </w:tabs>
        <w:suppressAutoHyphens/>
        <w:autoSpaceDE w:val="0"/>
        <w:spacing w:line="288" w:lineRule="exact"/>
        <w:ind w:right="22"/>
        <w:jc w:val="both"/>
        <w:rPr>
          <w:rFonts w:eastAsia="Lucida Sans Unicode"/>
          <w:spacing w:val="-10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10"/>
          <w:sz w:val="24"/>
          <w:szCs w:val="24"/>
          <w:lang w:eastAsia="en-US"/>
        </w:rPr>
        <w:t>начала осуществления юридическим лицом, индивидуальным предпринимателем предпри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t xml:space="preserve">домлением о начале осуществления отдельных видов предпринимательской деятельности в случае 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4F1873" w:rsidRPr="004F1873" w:rsidRDefault="004F1873" w:rsidP="004F1873">
      <w:pPr>
        <w:widowControl w:val="0"/>
        <w:numPr>
          <w:ilvl w:val="0"/>
          <w:numId w:val="12"/>
        </w:numPr>
        <w:shd w:val="clear" w:color="auto" w:fill="FFFFFF"/>
        <w:tabs>
          <w:tab w:val="left" w:pos="1217"/>
        </w:tabs>
        <w:suppressAutoHyphens/>
        <w:autoSpaceDE w:val="0"/>
        <w:spacing w:before="7" w:line="288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>Руководитель контролирующего органа  проверяет обоснованность включения юридиче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>ских лиц, индивидуальных предпринимателей в проект плана проверок, издает распоряжение об утвержде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нии плана проверок.</w:t>
      </w:r>
    </w:p>
    <w:p w:rsidR="004F1873" w:rsidRPr="004F1873" w:rsidRDefault="004F1873" w:rsidP="004F1873">
      <w:pPr>
        <w:widowControl w:val="0"/>
        <w:numPr>
          <w:ilvl w:val="0"/>
          <w:numId w:val="12"/>
        </w:numPr>
        <w:shd w:val="clear" w:color="auto" w:fill="FFFFFF"/>
        <w:tabs>
          <w:tab w:val="left" w:pos="1217"/>
        </w:tabs>
        <w:suppressAutoHyphens/>
        <w:autoSpaceDE w:val="0"/>
        <w:spacing w:line="288" w:lineRule="exact"/>
        <w:ind w:right="29"/>
        <w:jc w:val="both"/>
        <w:rPr>
          <w:rFonts w:eastAsia="Lucida Sans Unicode"/>
          <w:spacing w:val="-9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Утвержденный план проверок и сопроводительное письмо отправляются в органы про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softHyphen/>
        <w:t>куратуры не позднее 1 сентября  года, предшествующего году проведения плановых проверок.</w:t>
      </w:r>
    </w:p>
    <w:p w:rsidR="004F1873" w:rsidRPr="004F1873" w:rsidRDefault="004F1873" w:rsidP="004F1873">
      <w:pPr>
        <w:widowControl w:val="0"/>
        <w:numPr>
          <w:ilvl w:val="0"/>
          <w:numId w:val="12"/>
        </w:numPr>
        <w:shd w:val="clear" w:color="auto" w:fill="FFFFFF"/>
        <w:tabs>
          <w:tab w:val="left" w:pos="1217"/>
        </w:tabs>
        <w:suppressAutoHyphens/>
        <w:autoSpaceDE w:val="0"/>
        <w:spacing w:before="14" w:line="288" w:lineRule="exact"/>
        <w:ind w:right="29"/>
        <w:jc w:val="both"/>
        <w:rPr>
          <w:rFonts w:eastAsia="Lucida Sans Unicode"/>
          <w:color w:val="FF0000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размещает утвержденный руководителем 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t>контролирующего органа и согласованный с органом прокуратуры ежегодный план проведения пла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новых проверок на официальном сайте  администрации </w:t>
      </w:r>
      <w:proofErr w:type="spellStart"/>
      <w:r w:rsidRPr="004F1873">
        <w:rPr>
          <w:rFonts w:eastAsia="Lucida Sans Unicode"/>
          <w:spacing w:val="-10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 сельского поселения </w:t>
      </w:r>
      <w:proofErr w:type="spellStart"/>
      <w:r w:rsidRPr="004F1873">
        <w:rPr>
          <w:rFonts w:eastAsia="Lucida Sans Unicode"/>
          <w:spacing w:val="-10"/>
          <w:sz w:val="24"/>
          <w:szCs w:val="24"/>
          <w:lang w:eastAsia="en-US"/>
        </w:rPr>
        <w:t>Ардатовского</w:t>
      </w:r>
      <w:proofErr w:type="spellEnd"/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 муниципального района. </w:t>
      </w:r>
      <w:r w:rsidRPr="004F1873">
        <w:rPr>
          <w:rFonts w:eastAsia="Lucida Sans Unicode"/>
          <w:sz w:val="24"/>
          <w:szCs w:val="24"/>
          <w:lang w:eastAsia="en-US"/>
        </w:rPr>
        <w:t xml:space="preserve">  </w:t>
      </w:r>
      <w:r w:rsidRPr="004F1873">
        <w:rPr>
          <w:rFonts w:eastAsia="Lucida Sans Unicode"/>
          <w:color w:val="FF0000"/>
          <w:sz w:val="24"/>
          <w:szCs w:val="24"/>
          <w:lang w:eastAsia="en-US"/>
        </w:rPr>
        <w:t xml:space="preserve">                            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17"/>
        </w:tabs>
        <w:suppressAutoHyphens/>
        <w:spacing w:before="14" w:line="288" w:lineRule="exact"/>
        <w:ind w:right="29"/>
        <w:jc w:val="both"/>
        <w:rPr>
          <w:rFonts w:eastAsia="Lucida Sans Unicode"/>
          <w:b/>
          <w:bCs/>
          <w:spacing w:val="-10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tabs>
          <w:tab w:val="left" w:pos="1217"/>
        </w:tabs>
        <w:suppressAutoHyphens/>
        <w:spacing w:before="14" w:line="288" w:lineRule="exact"/>
        <w:ind w:right="29"/>
        <w:jc w:val="center"/>
        <w:rPr>
          <w:rFonts w:eastAsia="Lucida Sans Unicode"/>
          <w:b/>
          <w:bCs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10"/>
          <w:sz w:val="24"/>
          <w:szCs w:val="24"/>
          <w:lang w:eastAsia="en-US"/>
        </w:rPr>
        <w:t>11. Приём и регистрация обращений и заявлений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88" w:line="281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lastRenderedPageBreak/>
        <w:t>11.1. Основанием для приема и регистрации обращений и заявлений является поступление об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t>от органов государственной власти, органов местного самоуправления, из средств массовой инфор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мации о следующих фактах: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1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1) возникновение угрозы причинения вреда жизни, здоровью граждан, вреда животным, окру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>жающей среде, безопасности государства, а также угрозы чрезвычайных ситуаций природного и тех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ногенного характера;</w:t>
      </w:r>
    </w:p>
    <w:p w:rsidR="004F1873" w:rsidRPr="004F1873" w:rsidRDefault="004F1873" w:rsidP="004F1873">
      <w:pPr>
        <w:widowControl w:val="0"/>
        <w:numPr>
          <w:ilvl w:val="0"/>
          <w:numId w:val="13"/>
        </w:numPr>
        <w:shd w:val="clear" w:color="auto" w:fill="FFFFFF"/>
        <w:tabs>
          <w:tab w:val="left" w:pos="972"/>
        </w:tabs>
        <w:suppressAutoHyphens/>
        <w:autoSpaceDE w:val="0"/>
        <w:spacing w:line="281" w:lineRule="exact"/>
        <w:jc w:val="both"/>
        <w:rPr>
          <w:rFonts w:eastAsia="Lucida Sans Unicode"/>
          <w:spacing w:val="-5"/>
          <w:sz w:val="24"/>
          <w:szCs w:val="24"/>
          <w:lang w:eastAsia="en-US"/>
        </w:rPr>
      </w:pPr>
      <w:r w:rsidRPr="004F1873">
        <w:rPr>
          <w:rFonts w:eastAsia="Lucida Sans Unicode"/>
          <w:spacing w:val="-4"/>
          <w:sz w:val="24"/>
          <w:szCs w:val="24"/>
          <w:lang w:eastAsia="en-US"/>
        </w:rPr>
        <w:t>причинение вреда жизни, здоровью граждан, вреда животным, окружающей среде, безопасно</w:t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5"/>
          <w:sz w:val="24"/>
          <w:szCs w:val="24"/>
          <w:lang w:eastAsia="en-US"/>
        </w:rPr>
        <w:t>сти государства, а также возникновение чрезвычайных ситуаций природного и техногенного характера.</w:t>
      </w:r>
    </w:p>
    <w:p w:rsidR="004F1873" w:rsidRPr="004F1873" w:rsidRDefault="004F1873" w:rsidP="004F1873">
      <w:pPr>
        <w:widowControl w:val="0"/>
        <w:numPr>
          <w:ilvl w:val="0"/>
          <w:numId w:val="14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При получении заявлений и обращений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по почте уполномоченный  регистрирует поступившие заявления или обращения и представленные документы в соот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ветствии с установленными правилами делопроизводства.</w:t>
      </w:r>
    </w:p>
    <w:p w:rsidR="004F1873" w:rsidRPr="004F1873" w:rsidRDefault="004F1873" w:rsidP="004F1873">
      <w:pPr>
        <w:widowControl w:val="0"/>
        <w:numPr>
          <w:ilvl w:val="0"/>
          <w:numId w:val="14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При личном обращении уполномоченный устанавливает пред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  <w:t>мет обращения, проверяет документ, удостоверяющий личность заявителя, предлагает составить за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 xml:space="preserve">явление с указанием фактов, указанных в пункте 11.1. настоящего Административного регламента,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или составляет его самостоятельно со слов заявителя, подтверждая достоверность изложения фактов </w:t>
      </w:r>
      <w:r w:rsidRPr="004F1873">
        <w:rPr>
          <w:rFonts w:eastAsia="Lucida Sans Unicode"/>
          <w:sz w:val="24"/>
          <w:szCs w:val="24"/>
          <w:lang w:eastAsia="en-US"/>
        </w:rPr>
        <w:t>личной подписью заявителя.</w:t>
      </w:r>
    </w:p>
    <w:p w:rsidR="004F1873" w:rsidRPr="004F1873" w:rsidRDefault="004F1873" w:rsidP="004F1873">
      <w:pPr>
        <w:widowControl w:val="0"/>
        <w:numPr>
          <w:ilvl w:val="0"/>
          <w:numId w:val="14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Уполномоченный п</w:t>
      </w:r>
      <w:r w:rsidRPr="004F1873">
        <w:rPr>
          <w:rFonts w:eastAsia="Lucida Sans Unicode"/>
          <w:sz w:val="24"/>
          <w:szCs w:val="24"/>
          <w:lang w:eastAsia="en-US"/>
        </w:rPr>
        <w:t>роверяет обращения и заявления на соот</w:t>
      </w:r>
      <w:r w:rsidRPr="004F1873">
        <w:rPr>
          <w:rFonts w:eastAsia="Lucida Sans Unicode"/>
          <w:sz w:val="24"/>
          <w:szCs w:val="24"/>
          <w:lang w:eastAsia="en-US"/>
        </w:rPr>
        <w:softHyphen/>
        <w:t>ветствие следующим требованиям:</w:t>
      </w:r>
    </w:p>
    <w:p w:rsidR="004F1873" w:rsidRPr="004F1873" w:rsidRDefault="004F1873" w:rsidP="004F1873">
      <w:pPr>
        <w:widowControl w:val="0"/>
        <w:numPr>
          <w:ilvl w:val="0"/>
          <w:numId w:val="2"/>
        </w:numPr>
        <w:shd w:val="clear" w:color="auto" w:fill="FFFFFF"/>
        <w:tabs>
          <w:tab w:val="left" w:pos="1461"/>
        </w:tabs>
        <w:suppressAutoHyphens/>
        <w:autoSpaceDE w:val="0"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возможность установления лица, обратившегося в контролирующий орган;</w:t>
      </w:r>
    </w:p>
    <w:p w:rsidR="004F1873" w:rsidRPr="004F1873" w:rsidRDefault="004F1873" w:rsidP="004F1873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suppressAutoHyphens/>
        <w:autoSpaceDE w:val="0"/>
        <w:spacing w:line="281" w:lineRule="exact"/>
        <w:jc w:val="both"/>
        <w:rPr>
          <w:rFonts w:eastAsia="Lucida Sans Unicode"/>
          <w:spacing w:val="-7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>наличие сведений о фактах, указанных в пункте 11.1. настоящего Административного      регламента;</w:t>
      </w:r>
    </w:p>
    <w:p w:rsidR="004F1873" w:rsidRPr="004F1873" w:rsidRDefault="004F1873" w:rsidP="004F1873">
      <w:pPr>
        <w:widowControl w:val="0"/>
        <w:numPr>
          <w:ilvl w:val="0"/>
          <w:numId w:val="2"/>
        </w:numPr>
        <w:shd w:val="clear" w:color="auto" w:fill="FFFFFF"/>
        <w:tabs>
          <w:tab w:val="left" w:pos="1461"/>
        </w:tabs>
        <w:suppressAutoHyphens/>
        <w:autoSpaceDE w:val="0"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соответствие предмета обращения полномочиям контролирующего органа.</w:t>
      </w:r>
    </w:p>
    <w:p w:rsidR="004F1873" w:rsidRPr="004F1873" w:rsidRDefault="004F1873" w:rsidP="004F1873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При установлении фактов несоответствия обращения и заявления указанным требованиям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дальнейшее исполнение процедуры производится в соответствии с регламентом по работе с обраще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ниями граждан.</w:t>
      </w:r>
    </w:p>
    <w:p w:rsidR="004F1873" w:rsidRPr="004F1873" w:rsidRDefault="004F1873" w:rsidP="004F1873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Руководитель контролирующего органа </w:t>
      </w:r>
      <w:r w:rsidRPr="004F1873">
        <w:rPr>
          <w:rFonts w:eastAsia="Lucida Sans Unicode"/>
          <w:sz w:val="24"/>
          <w:szCs w:val="24"/>
          <w:lang w:eastAsia="en-US"/>
        </w:rPr>
        <w:t>рассматривает обращения и заявления и назначает уполномоченного</w:t>
      </w:r>
      <w:r w:rsidRPr="004F1873">
        <w:rPr>
          <w:rFonts w:eastAsia="Lucida Sans Unicode"/>
          <w:color w:val="FF0000"/>
          <w:sz w:val="24"/>
          <w:szCs w:val="24"/>
          <w:lang w:eastAsia="en-US"/>
        </w:rPr>
        <w:t xml:space="preserve">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ответственным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за подготовку решения о проведении проверки, и передает ему обращения и заявления.</w:t>
      </w:r>
    </w:p>
    <w:p w:rsidR="004F1873" w:rsidRPr="004F1873" w:rsidRDefault="004F1873" w:rsidP="004F1873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Результатом исполнения административной процедуры является поручение руководителя контролирующего органа</w:t>
      </w:r>
      <w:r w:rsidRPr="004F1873">
        <w:rPr>
          <w:rFonts w:eastAsia="Lucida Sans Unicode"/>
          <w:sz w:val="24"/>
          <w:szCs w:val="24"/>
          <w:lang w:eastAsia="en-US"/>
        </w:rPr>
        <w:t xml:space="preserve"> о подготовке реше</w:t>
      </w:r>
      <w:r w:rsidRPr="004F1873">
        <w:rPr>
          <w:rFonts w:eastAsia="Lucida Sans Unicode"/>
          <w:sz w:val="24"/>
          <w:szCs w:val="24"/>
          <w:lang w:eastAsia="en-US"/>
        </w:rPr>
        <w:softHyphen/>
        <w:t>ния о проведении проверки.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89"/>
        </w:tabs>
        <w:suppressAutoHyphens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>11.8.</w:t>
      </w:r>
      <w:r w:rsidRPr="004F1873">
        <w:rPr>
          <w:rFonts w:eastAsia="Lucida Sans Unicode"/>
          <w:sz w:val="24"/>
          <w:szCs w:val="24"/>
          <w:lang w:eastAsia="en-US"/>
        </w:rPr>
        <w:tab/>
        <w:t>Максимальный срок исполнения указанной административной процедуры составляет 5 рабочих дней.</w:t>
      </w:r>
    </w:p>
    <w:p w:rsidR="00C50B0A" w:rsidRDefault="004F1873" w:rsidP="00C50B0A">
      <w:pPr>
        <w:widowControl w:val="0"/>
        <w:shd w:val="clear" w:color="auto" w:fill="FFFFFF"/>
        <w:tabs>
          <w:tab w:val="left" w:pos="1289"/>
        </w:tabs>
        <w:suppressAutoHyphens/>
        <w:spacing w:line="281" w:lineRule="exact"/>
        <w:jc w:val="both"/>
        <w:rPr>
          <w:rFonts w:eastAsia="Lucida Sans Unicode"/>
          <w:bCs/>
          <w:iCs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11.9.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 xml:space="preserve">Запрещается требовать  от заявителя </w:t>
      </w:r>
      <w:r w:rsidRPr="004F1873">
        <w:rPr>
          <w:rFonts w:eastAsia="Lucida Sans Unicode"/>
          <w:bCs/>
          <w:iCs/>
          <w:sz w:val="24"/>
          <w:szCs w:val="24"/>
          <w:lang w:eastAsia="en-US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C50B0A">
        <w:rPr>
          <w:rFonts w:eastAsia="Lucida Sans Unicode"/>
          <w:bCs/>
          <w:iCs/>
          <w:sz w:val="24"/>
          <w:szCs w:val="24"/>
          <w:lang w:eastAsia="en-US"/>
        </w:rPr>
        <w:t>новленных федеральными законом</w:t>
      </w:r>
      <w:proofErr w:type="gramEnd"/>
    </w:p>
    <w:p w:rsidR="004F1873" w:rsidRPr="00C50B0A" w:rsidRDefault="004F1873" w:rsidP="00C50B0A">
      <w:pPr>
        <w:widowControl w:val="0"/>
        <w:shd w:val="clear" w:color="auto" w:fill="FFFFFF"/>
        <w:tabs>
          <w:tab w:val="left" w:pos="1289"/>
        </w:tabs>
        <w:suppressAutoHyphens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12. Подготовка решения о проведении проверки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901"/>
        </w:tabs>
        <w:suppressAutoHyphens/>
        <w:spacing w:before="281"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2"/>
          <w:sz w:val="24"/>
          <w:szCs w:val="24"/>
          <w:lang w:eastAsia="en-US"/>
        </w:rPr>
        <w:t xml:space="preserve">              12.1.</w:t>
      </w:r>
      <w:r w:rsidRPr="004F1873">
        <w:rPr>
          <w:rFonts w:eastAsia="Lucida Sans Unicode"/>
          <w:sz w:val="24"/>
          <w:szCs w:val="24"/>
          <w:lang w:eastAsia="en-US"/>
        </w:rPr>
        <w:t>Основанием для подготовки решения о проведении проверки являются:</w:t>
      </w:r>
    </w:p>
    <w:p w:rsidR="004F1873" w:rsidRPr="004F1873" w:rsidRDefault="004F1873" w:rsidP="004F1873">
      <w:pPr>
        <w:widowControl w:val="0"/>
        <w:numPr>
          <w:ilvl w:val="0"/>
          <w:numId w:val="16"/>
        </w:numPr>
        <w:shd w:val="clear" w:color="auto" w:fill="FFFFFF"/>
        <w:tabs>
          <w:tab w:val="left" w:pos="1599"/>
        </w:tabs>
        <w:suppressAutoHyphens/>
        <w:autoSpaceDE w:val="0"/>
        <w:spacing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наступление даты, на 5 дней предшествующей дате проведения плановой проверки;</w:t>
      </w:r>
    </w:p>
    <w:p w:rsidR="004F1873" w:rsidRPr="004F1873" w:rsidRDefault="004F1873" w:rsidP="004F1873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4F1873">
        <w:rPr>
          <w:rFonts w:eastAsia="Lucida Sans Unicode"/>
          <w:sz w:val="24"/>
          <w:szCs w:val="24"/>
          <w:lang w:eastAsia="en-US"/>
        </w:rPr>
        <w:softHyphen/>
        <w:t>ных нарушений законодательства;</w:t>
      </w:r>
    </w:p>
    <w:p w:rsidR="004F1873" w:rsidRPr="004F1873" w:rsidRDefault="004F1873" w:rsidP="004F1873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4F1873">
        <w:rPr>
          <w:rFonts w:eastAsia="Lucida Sans Unicode"/>
          <w:sz w:val="24"/>
          <w:szCs w:val="24"/>
          <w:lang w:eastAsia="en-US"/>
        </w:rPr>
        <w:softHyphen/>
        <w:t>шения о проведении проверки;</w:t>
      </w:r>
    </w:p>
    <w:p w:rsidR="004F1873" w:rsidRPr="004F1873" w:rsidRDefault="004F1873" w:rsidP="004F1873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7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установление факта, что сведения, содержащиеся в акте документарной про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17"/>
        </w:tabs>
        <w:suppressAutoHyphens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>12.2.</w:t>
      </w:r>
      <w:r w:rsidRPr="004F1873">
        <w:rPr>
          <w:rFonts w:eastAsia="Lucida Sans Unicode"/>
          <w:sz w:val="24"/>
          <w:szCs w:val="24"/>
          <w:lang w:eastAsia="en-US"/>
        </w:rPr>
        <w:tab/>
        <w:t xml:space="preserve">Уполномоченный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в случае под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  <w:t>готовки решения о проведения внеплановой проверки по основаниям, указанным  в подпункте 3  пун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кта 12.1., по результатам рассмотрения изложенных в заявлении или обращении фактов: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lastRenderedPageBreak/>
        <w:t>1) устанавливает принадлежность предмета обращения к одному из следующих фактов: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799"/>
        </w:tabs>
        <w:suppressAutoHyphens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а) возникновение угрозы причинения вреда жизни, здоровью граждан, вреда животным, рас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тениям, окружающей среде, безопасности государства, а также угрозы чрезвычайных ситуаций при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родного и техногенного характера;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799"/>
        </w:tabs>
        <w:suppressAutoHyphens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б) причинение вреда жизни, здоровью граждан, вреда животным, растениям, окружающей среде,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безопасности государства, а также возникновение чрезвычайных ситуаций природного и техногенно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го характера;</w:t>
      </w:r>
    </w:p>
    <w:p w:rsidR="004F1873" w:rsidRPr="004F1873" w:rsidRDefault="004F1873" w:rsidP="004F1873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устанавливает необходимость принятия неотложных мер при проведении проверки;</w:t>
      </w:r>
    </w:p>
    <w:p w:rsidR="004F1873" w:rsidRPr="004F1873" w:rsidRDefault="004F1873" w:rsidP="004F1873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устанавливает принадлежность предполагаемого субъекта проверки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к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>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06"/>
        </w:tabs>
        <w:suppressAutoHyphens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а) юридическим лицам, индивидуальным предпринимателям</w:t>
      </w:r>
      <w:r w:rsidRPr="004F1873">
        <w:rPr>
          <w:rFonts w:eastAsia="Lucida Sans Unicode"/>
          <w:sz w:val="24"/>
          <w:szCs w:val="24"/>
          <w:lang w:eastAsia="en-US"/>
        </w:rPr>
        <w:t>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490"/>
        </w:tabs>
        <w:suppressAutoHyphens/>
        <w:spacing w:line="274" w:lineRule="exact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б) членам саморегулируемой организации.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188"/>
        </w:tabs>
        <w:suppressAutoHyphens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12.3.</w:t>
      </w:r>
      <w:r w:rsidRPr="004F1873">
        <w:rPr>
          <w:rFonts w:eastAsia="Lucida Sans Unicode"/>
          <w:sz w:val="24"/>
          <w:szCs w:val="24"/>
          <w:lang w:eastAsia="en-US"/>
        </w:rPr>
        <w:tab/>
        <w:t>Уполномоченный г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отовит    про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ект решения о проведении выездной проверки в форме распоряжения в 4 экземплярах по типовой форме  (приложение № 2):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06"/>
        </w:tabs>
        <w:suppressAutoHyphens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          а) при наличии акта документарной проверки, содержащего сведения о недостаточности инфор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>мации для произведения оценки соответствия обязательным требованиям</w:t>
      </w:r>
      <w:r w:rsidRPr="004F1873">
        <w:rPr>
          <w:rFonts w:eastAsia="Lucida Sans Unicode"/>
          <w:sz w:val="24"/>
          <w:szCs w:val="24"/>
          <w:lang w:eastAsia="en-US"/>
        </w:rPr>
        <w:t>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06"/>
        </w:tabs>
        <w:suppressAutoHyphens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          б) при установлении предполагаемого причинения вреда жизни, здоровью граждан, вреда живот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4F1873">
        <w:rPr>
          <w:rFonts w:eastAsia="Lucida Sans Unicode"/>
          <w:sz w:val="24"/>
          <w:szCs w:val="24"/>
          <w:lang w:eastAsia="en-US"/>
        </w:rPr>
        <w:t>муниципальными правовыми актами, в момент совершения таких нарушений в связи с необходимо</w:t>
      </w:r>
      <w:r w:rsidRPr="004F1873">
        <w:rPr>
          <w:rFonts w:eastAsia="Lucida Sans Unicode"/>
          <w:sz w:val="24"/>
          <w:szCs w:val="24"/>
          <w:lang w:eastAsia="en-US"/>
        </w:rPr>
        <w:softHyphen/>
        <w:t>стью принятия неотложных мер;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51"/>
        </w:tabs>
        <w:suppressAutoHyphens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в) при указании в плане проверок о выездной проверке.</w:t>
      </w:r>
    </w:p>
    <w:p w:rsidR="004F1873" w:rsidRPr="004F1873" w:rsidRDefault="004F1873" w:rsidP="004F1873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Во всех остальных случаях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уполномоченный гот</w:t>
      </w:r>
      <w:r w:rsidRPr="004F1873">
        <w:rPr>
          <w:rFonts w:eastAsia="Lucida Sans Unicode"/>
          <w:sz w:val="24"/>
          <w:szCs w:val="24"/>
          <w:lang w:eastAsia="en-US"/>
        </w:rP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4F1873" w:rsidRPr="004F1873" w:rsidRDefault="004F1873" w:rsidP="004F1873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right="22"/>
        <w:jc w:val="both"/>
        <w:rPr>
          <w:rFonts w:eastAsia="Lucida Sans Unicode"/>
          <w:spacing w:val="-5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 xml:space="preserve">В случае проведения внеплановой выездной проверки уполномоченный </w:t>
      </w:r>
      <w:r w:rsidRPr="004F1873">
        <w:rPr>
          <w:rFonts w:eastAsia="Lucida Sans Unicode"/>
          <w:spacing w:val="-5"/>
          <w:sz w:val="24"/>
          <w:szCs w:val="24"/>
          <w:lang w:eastAsia="en-US"/>
        </w:rPr>
        <w:t>готовит проект уведомления субъекту муниципального контроля.</w:t>
      </w:r>
    </w:p>
    <w:p w:rsidR="004F1873" w:rsidRPr="004F1873" w:rsidRDefault="004F1873" w:rsidP="004F1873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 случае необходимости проведения внеплановой выездной проверки на основании по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ступивших в контролирующий орган обращений и заявлений граждан, юридических лиц, индивиду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альных предпринимателей, информации от органов государственной власти, органов местного са</w:t>
      </w:r>
      <w:r w:rsidRPr="004F1873">
        <w:rPr>
          <w:rFonts w:eastAsia="Lucida Sans Unicode"/>
          <w:sz w:val="24"/>
          <w:szCs w:val="24"/>
          <w:lang w:eastAsia="en-US"/>
        </w:rPr>
        <w:softHyphen/>
        <w:t>моуправления, из средств массовой информации о следующих фактах:</w:t>
      </w:r>
    </w:p>
    <w:p w:rsidR="004F1873" w:rsidRPr="004F1873" w:rsidRDefault="004F1873" w:rsidP="004F1873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возникновение угрозы причинения вреда жизни, здоровью граждан, вреда животным, рас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тениям, окружающей среде, безопасности государства, а также угрозы чрезвычайных ситуаций при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родного и техногенного характера;</w:t>
      </w:r>
    </w:p>
    <w:p w:rsidR="004F1873" w:rsidRPr="004F1873" w:rsidRDefault="004F1873" w:rsidP="004F1873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причинение вреда жизни, здоровью граждан, вреда животным, растениям, окружающей сре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де, безопасности государства, а также возникновение чрезвычайных ситуаций природного и техноген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ного характера;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3) при условии установления принадлежности субъекта проверки к юридическим лицам, инди</w:t>
      </w:r>
      <w:r w:rsidRPr="004F1873">
        <w:rPr>
          <w:rFonts w:eastAsia="Lucida Sans Unicode"/>
          <w:sz w:val="24"/>
          <w:szCs w:val="24"/>
          <w:lang w:eastAsia="en-US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4F1873" w:rsidRPr="004F1873" w:rsidRDefault="004F1873" w:rsidP="004F1873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В случае необходимости проведения внеплановой выездной проверки в отношении юри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 w:rsidRPr="004F1873">
        <w:rPr>
          <w:rFonts w:eastAsia="Lucida Sans Unicode"/>
          <w:sz w:val="24"/>
          <w:szCs w:val="24"/>
          <w:lang w:eastAsia="en-US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4F1873" w:rsidRPr="004F1873" w:rsidRDefault="004F1873" w:rsidP="004F1873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right="22"/>
        <w:jc w:val="both"/>
        <w:rPr>
          <w:rFonts w:eastAsia="Lucida Sans Unicode"/>
          <w:spacing w:val="-7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Уполномоченный передает  подготов</w:t>
      </w:r>
      <w:r w:rsidRPr="004F1873">
        <w:rPr>
          <w:rFonts w:eastAsia="Lucida Sans Unicode"/>
          <w:sz w:val="24"/>
          <w:szCs w:val="24"/>
          <w:lang w:eastAsia="en-US"/>
        </w:rPr>
        <w:softHyphen/>
        <w:t>ленный проект  распоряжения о проведении проверки, а в случаях, указанных в настоящем Административном регламент</w:t>
      </w:r>
      <w:r w:rsidRPr="004F1873">
        <w:rPr>
          <w:rFonts w:eastAsia="Lucida Sans Unicode"/>
          <w:spacing w:val="-7"/>
          <w:sz w:val="24"/>
          <w:szCs w:val="24"/>
          <w:lang w:eastAsia="en-US"/>
        </w:rPr>
        <w:t>е, - заявление о согласовании с органами прокуратуры руководителю контролирующего органа.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31"/>
        </w:tabs>
        <w:suppressAutoHyphens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>12.9.</w:t>
      </w:r>
      <w:r w:rsidRPr="004F1873">
        <w:rPr>
          <w:rFonts w:eastAsia="Lucida Sans Unicode"/>
          <w:sz w:val="24"/>
          <w:szCs w:val="24"/>
          <w:lang w:eastAsia="en-US"/>
        </w:rPr>
        <w:tab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Руководитель контролирующего органа проверяет обоснованность проекта распоряжения о про</w:t>
      </w:r>
      <w:r w:rsidRPr="004F1873">
        <w:rPr>
          <w:rFonts w:eastAsia="Lucida Sans Unicode"/>
          <w:sz w:val="24"/>
          <w:szCs w:val="24"/>
          <w:lang w:eastAsia="en-US"/>
        </w:rPr>
        <w:t xml:space="preserve">ведении проверки, а в случаях, указанных в настоящем Административном регламенте, - заявления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о согласовании </w:t>
      </w:r>
      <w:proofErr w:type="gramStart"/>
      <w:r w:rsidRPr="004F1873">
        <w:rPr>
          <w:rFonts w:eastAsia="Lucida Sans Unicode"/>
          <w:spacing w:val="-3"/>
          <w:sz w:val="24"/>
          <w:szCs w:val="24"/>
          <w:lang w:eastAsia="en-US"/>
        </w:rPr>
        <w:t>с</w:t>
      </w:r>
      <w:proofErr w:type="gramEnd"/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 </w:t>
      </w:r>
      <w:proofErr w:type="gramStart"/>
      <w:r w:rsidRPr="004F1873">
        <w:rPr>
          <w:rFonts w:eastAsia="Lucida Sans Unicode"/>
          <w:spacing w:val="-3"/>
          <w:sz w:val="24"/>
          <w:szCs w:val="24"/>
          <w:lang w:eastAsia="en-US"/>
        </w:rPr>
        <w:t>органам</w:t>
      </w:r>
      <w:proofErr w:type="gramEnd"/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 прокуратуры, принимает решение о проведении проверки в форме распоряжения, </w:t>
      </w:r>
      <w:r w:rsidRPr="004F1873">
        <w:rPr>
          <w:rFonts w:eastAsia="Lucida Sans Unicode"/>
          <w:sz w:val="24"/>
          <w:szCs w:val="24"/>
          <w:lang w:eastAsia="en-US"/>
        </w:rPr>
        <w:t>заверяя его личной подписью и печатью, и подписывает (заверяет личной</w:t>
      </w:r>
      <w:r w:rsidRPr="004F1873">
        <w:rPr>
          <w:rFonts w:eastAsia="Lucida Sans Unicode"/>
          <w:sz w:val="24"/>
          <w:szCs w:val="24"/>
          <w:lang w:eastAsia="en-US"/>
        </w:rPr>
        <w:br/>
        <w:t>подписью) соответствующий  проект.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332"/>
        </w:tabs>
        <w:suppressAutoHyphens/>
        <w:spacing w:line="281" w:lineRule="exact"/>
        <w:ind w:right="14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12.10.</w:t>
      </w:r>
      <w:r w:rsidRPr="004F1873">
        <w:rPr>
          <w:rFonts w:eastAsia="Lucida Sans Unicode"/>
          <w:sz w:val="24"/>
          <w:szCs w:val="24"/>
          <w:lang w:eastAsia="en-US"/>
        </w:rPr>
        <w:tab/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>Уполномоченный направляет  субъекту проверки уведом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>ление о принятом решении: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332"/>
        </w:tabs>
        <w:suppressAutoHyphens/>
        <w:spacing w:line="281" w:lineRule="exact"/>
        <w:ind w:right="14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в случае проведения внеплановой выездной проверки - не менее чем за двадцать четыре часа до начала 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lastRenderedPageBreak/>
        <w:t>проведения проверки любым доступным способом;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332"/>
        </w:tabs>
        <w:suppressAutoHyphens/>
        <w:spacing w:line="281" w:lineRule="exact"/>
        <w:ind w:right="14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в случае проведении плановой проверки — не позднее, чем за три рабочих дня до начала про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>ведения проверки заказным почтовым отправлением с уведомлением о вручении или иным доступ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>ным способом.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332"/>
        </w:tabs>
        <w:suppressAutoHyphens/>
        <w:spacing w:line="281" w:lineRule="exact"/>
        <w:ind w:right="14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12.11.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ab/>
        <w:t>В случае, указанном в пункте 12.6., уполномоченный: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332"/>
        </w:tabs>
        <w:suppressAutoHyphens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формирует пакет документов для направления в орган прокуратуры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по месту осуществления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деятельности индивидуального предпринимателя, в состав которого входит заявле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ние о согласовании проведения внеплановой выездной проверки, копия распоряжения руководителя кон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тролирующего органа о проведении внеплановой выездной проверки и документы, которые содержат </w:t>
      </w:r>
      <w:r w:rsidRPr="004F1873">
        <w:rPr>
          <w:rFonts w:eastAsia="Lucida Sans Unicode"/>
          <w:sz w:val="24"/>
          <w:szCs w:val="24"/>
          <w:lang w:eastAsia="en-US"/>
        </w:rPr>
        <w:t>сведения, послужившие основанием ее проведения,</w:t>
      </w:r>
    </w:p>
    <w:p w:rsidR="004F1873" w:rsidRPr="004F1873" w:rsidRDefault="004F1873" w:rsidP="004F1873">
      <w:pPr>
        <w:widowControl w:val="0"/>
        <w:numPr>
          <w:ilvl w:val="0"/>
          <w:numId w:val="21"/>
        </w:numPr>
        <w:shd w:val="clear" w:color="auto" w:fill="FFFFFF"/>
        <w:tabs>
          <w:tab w:val="left" w:pos="936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направляет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в орган прокуратуры по месту осуществления деятельности  индивидуального предпринимателя</w:t>
      </w:r>
      <w:r w:rsidRPr="004F1873">
        <w:rPr>
          <w:rFonts w:eastAsia="Lucida Sans Unicode"/>
          <w:sz w:val="24"/>
          <w:szCs w:val="24"/>
          <w:lang w:eastAsia="en-US"/>
        </w:rPr>
        <w:t xml:space="preserve"> заказным почтовым отправлением с уведомлением о вручении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или в форме электронного документа, подписанного электронной цифровой подписью.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332"/>
        </w:tabs>
        <w:suppressAutoHyphens/>
        <w:spacing w:line="281" w:lineRule="exact"/>
        <w:ind w:right="7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12.12.</w:t>
      </w:r>
      <w:r w:rsidRPr="004F1873">
        <w:rPr>
          <w:rFonts w:eastAsia="Lucida Sans Unicode"/>
          <w:sz w:val="24"/>
          <w:szCs w:val="24"/>
          <w:lang w:eastAsia="en-US"/>
        </w:rPr>
        <w:tab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В случае принятия решения о проведении внеплановой выездной проверки в отношении </w:t>
      </w:r>
      <w:r w:rsidRPr="004F1873">
        <w:rPr>
          <w:rFonts w:eastAsia="Lucida Sans Unicode"/>
          <w:sz w:val="24"/>
          <w:szCs w:val="24"/>
          <w:lang w:eastAsia="en-US"/>
        </w:rPr>
        <w:t xml:space="preserve">юридических лиц - членов саморегулируемых организаций, уполномоченный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направляет саморегулируемой организации  уведомление </w:t>
      </w:r>
      <w:r w:rsidRPr="004F1873">
        <w:rPr>
          <w:rFonts w:eastAsia="Lucida Sans Unicode"/>
          <w:sz w:val="24"/>
          <w:szCs w:val="24"/>
          <w:lang w:eastAsia="en-US"/>
        </w:rPr>
        <w:t>заказным почтовым отправлением с уведомлением о вручении.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418"/>
        </w:tabs>
        <w:suppressAutoHyphens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12.13.</w:t>
      </w:r>
      <w:r w:rsidRPr="004F1873">
        <w:rPr>
          <w:rFonts w:eastAsia="Lucida Sans Unicode"/>
          <w:sz w:val="24"/>
          <w:szCs w:val="24"/>
          <w:lang w:eastAsia="en-US"/>
        </w:rP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уведомление  субъекта  проверки,  уведомление  саморегулируемой  организации, заявление о согласо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вании с органами прокуратуры.</w:t>
      </w:r>
    </w:p>
    <w:p w:rsidR="004F1873" w:rsidRPr="004F1873" w:rsidRDefault="004F1873" w:rsidP="004F1873">
      <w:pPr>
        <w:widowControl w:val="0"/>
        <w:numPr>
          <w:ilvl w:val="0"/>
          <w:numId w:val="22"/>
        </w:numPr>
        <w:shd w:val="clear" w:color="auto" w:fill="FFFFFF"/>
        <w:tabs>
          <w:tab w:val="left" w:pos="1289"/>
        </w:tabs>
        <w:suppressAutoHyphens/>
        <w:autoSpaceDE w:val="0"/>
        <w:spacing w:line="281" w:lineRule="exact"/>
        <w:jc w:val="both"/>
        <w:rPr>
          <w:rFonts w:eastAsia="Lucida Sans Unicode"/>
          <w:spacing w:val="-5"/>
          <w:sz w:val="24"/>
          <w:szCs w:val="24"/>
          <w:lang w:eastAsia="en-US"/>
        </w:rPr>
      </w:pPr>
      <w:r w:rsidRPr="004F1873">
        <w:rPr>
          <w:rFonts w:eastAsia="Lucida Sans Unicode"/>
          <w:spacing w:val="-5"/>
          <w:sz w:val="24"/>
          <w:szCs w:val="24"/>
          <w:lang w:eastAsia="en-US"/>
        </w:rPr>
        <w:t>Максимальный срок исполнения указанной административной процедуры - 5 рабочих дней.</w:t>
      </w:r>
    </w:p>
    <w:p w:rsidR="004F1873" w:rsidRPr="004F1873" w:rsidRDefault="004F1873" w:rsidP="004F1873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pacing w:val="-4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6"/>
          <w:sz w:val="24"/>
          <w:szCs w:val="24"/>
          <w:lang w:eastAsia="en-US"/>
        </w:rPr>
        <w:t>Если основанием для проведения внеплановой выездной проверки является причинение вре</w:t>
      </w:r>
      <w:r w:rsidRPr="004F1873">
        <w:rPr>
          <w:rFonts w:eastAsia="Lucida Sans Unicode"/>
          <w:spacing w:val="-6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5"/>
          <w:sz w:val="24"/>
          <w:szCs w:val="24"/>
          <w:lang w:eastAsia="en-US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t>а также возникновение чрезвычайных ситуаций природного и техногенного характера, обнаружение на</w:t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рушений обязательных требований природоохранного законодательства и требований, установленных </w:t>
      </w:r>
      <w:r w:rsidRPr="004F1873">
        <w:rPr>
          <w:rFonts w:eastAsia="Lucida Sans Unicode"/>
          <w:spacing w:val="-5"/>
          <w:sz w:val="24"/>
          <w:szCs w:val="24"/>
          <w:lang w:eastAsia="en-US"/>
        </w:rPr>
        <w:t xml:space="preserve">муниципальными правовыми актами, в момент совершения таких нарушений в связи с необходимостью </w:t>
      </w:r>
      <w:r w:rsidRPr="004F1873">
        <w:rPr>
          <w:rFonts w:eastAsia="Lucida Sans Unicode"/>
          <w:spacing w:val="-6"/>
          <w:sz w:val="24"/>
          <w:szCs w:val="24"/>
          <w:lang w:eastAsia="en-US"/>
        </w:rPr>
        <w:t>принятия неотложных мер контролирующий орган вправе приступить к проведению внеплановой</w:t>
      </w:r>
      <w:proofErr w:type="gramEnd"/>
      <w:r w:rsidRPr="004F1873">
        <w:rPr>
          <w:rFonts w:eastAsia="Lucida Sans Unicode"/>
          <w:spacing w:val="-6"/>
          <w:sz w:val="24"/>
          <w:szCs w:val="24"/>
          <w:lang w:eastAsia="en-US"/>
        </w:rPr>
        <w:t xml:space="preserve"> выезд</w:t>
      </w:r>
      <w:r w:rsidRPr="004F1873">
        <w:rPr>
          <w:rFonts w:eastAsia="Lucida Sans Unicode"/>
          <w:spacing w:val="-6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t>ной проверки незамедлительно с извещением органов прокуратуры о проведении мероприятий по кон</w:t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5"/>
          <w:sz w:val="24"/>
          <w:szCs w:val="24"/>
          <w:lang w:eastAsia="en-US"/>
        </w:rPr>
        <w:t xml:space="preserve">тролю посредством направления документов, предусмотренных в подпункте 1 пункта 12.11. настоящего </w:t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t>Административного регламента,  в органы прокуратуры в течение двадцати четырех часов.</w:t>
      </w:r>
    </w:p>
    <w:p w:rsidR="004F1873" w:rsidRPr="004F1873" w:rsidRDefault="004F1873" w:rsidP="004F1873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Результатом является решение прокурора или его заместителя о согласовании проведе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ния внеплановой выездной проверки или об отказе в согласовании ее проведения, которое может быть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обжаловано руководителем (заместителем руководителя) контролирующего органа вышестоящему </w:t>
      </w:r>
      <w:r w:rsidRPr="004F1873">
        <w:rPr>
          <w:rFonts w:eastAsia="Lucida Sans Unicode"/>
          <w:sz w:val="24"/>
          <w:szCs w:val="24"/>
          <w:lang w:eastAsia="en-US"/>
        </w:rPr>
        <w:t>прокурору или в суд.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74"/>
        <w:ind w:right="22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13. Проведение документарной проверки</w:t>
      </w:r>
    </w:p>
    <w:p w:rsidR="004F1873" w:rsidRPr="004F1873" w:rsidRDefault="004F1873" w:rsidP="004F1873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line="274" w:lineRule="exact"/>
        <w:ind w:right="14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4F1873" w:rsidRPr="004F1873" w:rsidRDefault="004F1873" w:rsidP="004F1873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line="274" w:lineRule="exact"/>
        <w:ind w:right="14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Уполномоченный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рассматривает   документы   юридиче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t xml:space="preserve">ского    лица, индивидуального предпринимателя, имеющиеся в распоряжении контролирующего органа,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в том числе уведомления о начале осуществления отдельных видов предпринимательской деятельно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>сти, акты предыдущих проверок, материалы рассмотрения дел об административных правонарушени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ях и иные документы о результатах 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муниципального контроля,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осуществленного в отношении этих юридического лица, индивиду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ального предпринимателя.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09"/>
        </w:tabs>
        <w:suppressAutoHyphens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 случае если рассмотренные сведения позволяют оценить исполнение субъектом про</w:t>
      </w:r>
      <w:r w:rsidRPr="004F1873">
        <w:rPr>
          <w:rFonts w:eastAsia="Lucida Sans Unicode"/>
          <w:sz w:val="24"/>
          <w:szCs w:val="24"/>
          <w:lang w:eastAsia="en-US"/>
        </w:rPr>
        <w:softHyphen/>
        <w:t xml:space="preserve">верки обязательных требований, заведующий сектором  производит их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оценку и готовит акт проверки в 2 экземплярах непосредственно после завершения проверки, по фор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ме, приведенной в приложении 5.</w:t>
      </w:r>
    </w:p>
    <w:p w:rsidR="004F1873" w:rsidRPr="004F1873" w:rsidRDefault="004F1873" w:rsidP="004F1873">
      <w:pPr>
        <w:widowControl w:val="0"/>
        <w:numPr>
          <w:ilvl w:val="0"/>
          <w:numId w:val="24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 случае если достоверность сведений, содержащихся в документах, имеющихся в рас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поряжении контролирующего органа, вызывает обоснованные сомнения, либо эти сведения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lastRenderedPageBreak/>
        <w:t>не позво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  <w:t>ляют оценить исполнение субъектом проверки обязательных требований, уполномоченным</w:t>
      </w:r>
      <w:r w:rsidRPr="004F1873">
        <w:rPr>
          <w:rFonts w:eastAsia="Lucida Sans Unicode"/>
          <w:sz w:val="24"/>
          <w:szCs w:val="24"/>
          <w:lang w:eastAsia="en-US"/>
        </w:rPr>
        <w:t>: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готовит в адрес субъекта проверки мотивированный запрос с требованием представить иные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необходимые для рассмотрения в ходе проведения документарной проверки документы, заверяя его </w:t>
      </w:r>
      <w:r w:rsidRPr="004F1873">
        <w:rPr>
          <w:rFonts w:eastAsia="Lucida Sans Unicode"/>
          <w:sz w:val="24"/>
          <w:szCs w:val="24"/>
          <w:lang w:eastAsia="en-US"/>
        </w:rPr>
        <w:t>своей подписью,  и отправляет его заказным почтовым отправлением с уведомлением о вручении;</w:t>
      </w:r>
    </w:p>
    <w:p w:rsidR="004F1873" w:rsidRPr="004F1873" w:rsidRDefault="004F1873" w:rsidP="004F1873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уведомляет субъект  проверки посредством телефонной или электронной связи о направле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нии запроса.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pacing w:val="-6"/>
          <w:sz w:val="24"/>
          <w:szCs w:val="24"/>
          <w:lang w:eastAsia="en-US"/>
        </w:rPr>
      </w:pPr>
      <w:r w:rsidRPr="004F1873">
        <w:rPr>
          <w:rFonts w:eastAsia="Lucida Sans Unicode"/>
          <w:spacing w:val="-6"/>
          <w:sz w:val="24"/>
          <w:szCs w:val="24"/>
          <w:lang w:eastAsia="en-US"/>
        </w:rPr>
        <w:t xml:space="preserve">При поступлении ответа на </w:t>
      </w:r>
      <w:proofErr w:type="gramStart"/>
      <w:r w:rsidRPr="004F1873">
        <w:rPr>
          <w:rFonts w:eastAsia="Lucida Sans Unicode"/>
          <w:spacing w:val="-6"/>
          <w:sz w:val="24"/>
          <w:szCs w:val="24"/>
          <w:lang w:eastAsia="en-US"/>
        </w:rPr>
        <w:t>запрос</w:t>
      </w:r>
      <w:proofErr w:type="gramEnd"/>
      <w:r w:rsidRPr="004F1873">
        <w:rPr>
          <w:rFonts w:eastAsia="Lucida Sans Unicode"/>
          <w:spacing w:val="-6"/>
          <w:sz w:val="24"/>
          <w:szCs w:val="24"/>
          <w:lang w:eastAsia="en-US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4F1873" w:rsidRPr="004F1873" w:rsidRDefault="004F1873" w:rsidP="004F1873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6"/>
          <w:sz w:val="24"/>
          <w:szCs w:val="24"/>
          <w:lang w:eastAsia="en-US"/>
        </w:rPr>
        <w:t>В случае  если рассмотренные сведения позволяют оценить исполнение субъектом про</w:t>
      </w:r>
      <w:r w:rsidRPr="004F1873">
        <w:rPr>
          <w:rFonts w:eastAsia="Lucida Sans Unicode"/>
          <w:spacing w:val="-6"/>
          <w:sz w:val="24"/>
          <w:szCs w:val="24"/>
          <w:lang w:eastAsia="en-US"/>
        </w:rPr>
        <w:softHyphen/>
        <w:t>верки обязательных требований, уполномоченный производит их оценку 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готовит акт проверки в  2 экземплярах непосредственно после завершения проверки по фор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ме, приведенной в приложении  5.</w:t>
      </w:r>
    </w:p>
    <w:p w:rsidR="004F1873" w:rsidRPr="004F1873" w:rsidRDefault="004F1873" w:rsidP="004F1873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в этих документах, сведениям, уже имеющимся у контролирующего органа, уполномоченным</w:t>
      </w:r>
      <w:r w:rsidRPr="004F1873">
        <w:rPr>
          <w:rFonts w:eastAsia="Lucida Sans Unicode"/>
          <w:sz w:val="24"/>
          <w:szCs w:val="24"/>
          <w:lang w:eastAsia="en-US"/>
        </w:rPr>
        <w:t>: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4F1873" w:rsidRPr="004F1873" w:rsidRDefault="004F1873" w:rsidP="004F1873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line="281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уведомляет субъект проверки посредством телефонной или электронной связи о направле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нии письма.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line="281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4F1873">
        <w:rPr>
          <w:rFonts w:eastAsia="Lucida Sans Unicode"/>
          <w:sz w:val="24"/>
          <w:szCs w:val="24"/>
          <w:lang w:eastAsia="en-US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4F1873" w:rsidRPr="004F1873" w:rsidRDefault="004F1873" w:rsidP="004F1873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line="281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2"/>
          <w:sz w:val="24"/>
          <w:szCs w:val="24"/>
          <w:lang w:eastAsia="en-US"/>
        </w:rPr>
        <w:t>В случае  если рассмотренные сведения не позволяют оценить соблюдение субъектом про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 xml:space="preserve">верки обязательных требований или в случае не поступления в течение 10 рабочих дней ответа на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запрос или пояснений в письменной форме от субъекта проверки заведующий сектором</w:t>
      </w:r>
      <w:r w:rsidRPr="004F1873">
        <w:rPr>
          <w:rFonts w:eastAsia="Lucida Sans Unicode"/>
          <w:sz w:val="24"/>
          <w:szCs w:val="24"/>
          <w:lang w:eastAsia="en-US"/>
        </w:rPr>
        <w:t xml:space="preserve"> готовит акт проверки непосредственно после завершения проверки, содержащий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сведения о недостаточности информации для оценки фактов и </w:t>
      </w:r>
      <w:r w:rsidRPr="004F1873">
        <w:rPr>
          <w:rFonts w:eastAsia="Lucida Sans Unicode"/>
          <w:sz w:val="24"/>
          <w:szCs w:val="24"/>
          <w:lang w:eastAsia="en-US"/>
        </w:rPr>
        <w:t>готовит  решение  о проведении   внеплановой выездной проверки.</w:t>
      </w:r>
      <w:proofErr w:type="gramEnd"/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before="7" w:line="281" w:lineRule="exact"/>
        <w:rPr>
          <w:rFonts w:eastAsia="Lucida Sans Unicode"/>
          <w:spacing w:val="-4"/>
          <w:sz w:val="24"/>
          <w:szCs w:val="24"/>
          <w:lang w:eastAsia="en-US"/>
        </w:rPr>
      </w:pPr>
      <w:r w:rsidRPr="004F1873">
        <w:rPr>
          <w:rFonts w:eastAsia="Lucida Sans Unicode"/>
          <w:spacing w:val="-4"/>
          <w:sz w:val="24"/>
          <w:szCs w:val="24"/>
          <w:lang w:eastAsia="en-US"/>
        </w:rPr>
        <w:t>Результатом исполнения настоящей административной процедуры является акт проверки.</w:t>
      </w:r>
    </w:p>
    <w:p w:rsidR="004F1873" w:rsidRPr="004F1873" w:rsidRDefault="004F1873" w:rsidP="004F1873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line="281" w:lineRule="exact"/>
        <w:ind w:right="58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Максимальный срок выполнения указанной административной процедуры составляет  20 </w:t>
      </w:r>
      <w:r w:rsidRPr="004F1873">
        <w:rPr>
          <w:rFonts w:eastAsia="Lucida Sans Unicode"/>
          <w:sz w:val="24"/>
          <w:szCs w:val="24"/>
          <w:lang w:eastAsia="en-US"/>
        </w:rPr>
        <w:t xml:space="preserve">рабочих дней. 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spacing w:val="-12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spacing w:val="-12"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12"/>
          <w:sz w:val="24"/>
          <w:szCs w:val="24"/>
          <w:lang w:eastAsia="en-US"/>
        </w:rPr>
        <w:t>14. Проведение выездной проверки</w:t>
      </w:r>
    </w:p>
    <w:p w:rsidR="004F1873" w:rsidRPr="004F1873" w:rsidRDefault="004F1873" w:rsidP="004F1873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before="269"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распоряжения</w:t>
      </w:r>
      <w:r w:rsidRPr="004F1873">
        <w:rPr>
          <w:rFonts w:eastAsia="Lucida Sans Unicode"/>
          <w:spacing w:val="-8"/>
          <w:sz w:val="24"/>
          <w:szCs w:val="24"/>
          <w:lang w:eastAsia="en-US"/>
        </w:rPr>
        <w:t xml:space="preserve"> о проведении плановой выездной проверки </w:t>
      </w:r>
      <w:r w:rsidRPr="004F1873">
        <w:rPr>
          <w:rFonts w:eastAsia="Lucida Sans Unicode"/>
          <w:spacing w:val="-7"/>
          <w:sz w:val="24"/>
          <w:szCs w:val="24"/>
          <w:lang w:eastAsia="en-US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 решения прокурора или его заме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стителя о согласовании проведения внеплановой выездной проверки.</w:t>
      </w:r>
    </w:p>
    <w:p w:rsidR="004F1873" w:rsidRPr="004F1873" w:rsidRDefault="004F1873" w:rsidP="004F1873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10"/>
        <w:jc w:val="both"/>
        <w:rPr>
          <w:rFonts w:eastAsia="Lucida Sans Unicode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9"/>
          <w:sz w:val="24"/>
          <w:szCs w:val="24"/>
          <w:lang w:eastAsia="en-US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>го характера, решения прокурора или его заместителя о согласовании проведения внеплановой вы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 xml:space="preserve">ездной </w:t>
      </w:r>
      <w:r w:rsidRPr="004F1873">
        <w:rPr>
          <w:rFonts w:eastAsia="Lucida Sans Unicode"/>
          <w:sz w:val="24"/>
          <w:szCs w:val="24"/>
          <w:lang w:eastAsia="en-US"/>
        </w:rPr>
        <w:lastRenderedPageBreak/>
        <w:t>проверки на момент начала проверки не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требуется.</w:t>
      </w:r>
    </w:p>
    <w:p w:rsidR="004F1873" w:rsidRPr="004F1873" w:rsidRDefault="004F1873" w:rsidP="004F1873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1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>Уполномоченный  выезжает по месту нахождения юри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дического лица, месту осуществления деятельности индивидуального предпринимателя и (или) по </w:t>
      </w:r>
      <w:r w:rsidRPr="004F1873">
        <w:rPr>
          <w:rFonts w:eastAsia="Lucida Sans Unicode"/>
          <w:sz w:val="24"/>
          <w:szCs w:val="24"/>
          <w:lang w:eastAsia="en-US"/>
        </w:rPr>
        <w:t>месту фактического осуществления их деятельности.</w:t>
      </w:r>
    </w:p>
    <w:p w:rsidR="004F1873" w:rsidRPr="004F1873" w:rsidRDefault="004F1873" w:rsidP="004F1873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19"/>
        <w:jc w:val="both"/>
        <w:rPr>
          <w:rFonts w:eastAsia="Lucida Sans Unicode"/>
          <w:spacing w:val="-9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10"/>
          <w:sz w:val="24"/>
          <w:szCs w:val="24"/>
          <w:lang w:eastAsia="en-US"/>
        </w:rPr>
        <w:t>Уполномоченный предъявляет служебное удостове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>рение и знакомит под роспись руководителя или иное должностное лицо юридического лица, инди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 w:rsidRPr="004F1873">
        <w:rPr>
          <w:rFonts w:eastAsia="Lucida Sans Unicode"/>
          <w:spacing w:val="-12"/>
          <w:sz w:val="24"/>
          <w:szCs w:val="24"/>
          <w:lang w:eastAsia="en-US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t>, в целях подтверждения своих полномочий   (положением об уполномоченном орга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,  </w:t>
      </w:r>
      <w:proofErr w:type="gramStart"/>
      <w:r w:rsidRPr="004F1873">
        <w:rPr>
          <w:rFonts w:eastAsia="Lucida Sans Unicode"/>
          <w:spacing w:val="-10"/>
          <w:sz w:val="24"/>
          <w:szCs w:val="24"/>
          <w:lang w:eastAsia="en-US"/>
        </w:rPr>
        <w:t>предусмотренных</w:t>
      </w:r>
      <w:proofErr w:type="gramEnd"/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 действующим законодательством,  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t>с решением органа прокуратуры о согласовании проведения проверки.</w:t>
      </w:r>
    </w:p>
    <w:p w:rsidR="004F1873" w:rsidRPr="004F1873" w:rsidRDefault="004F1873" w:rsidP="004F1873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pacing w:val="-12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10"/>
          <w:sz w:val="24"/>
          <w:szCs w:val="24"/>
          <w:lang w:eastAsia="en-US"/>
        </w:rPr>
        <w:t>Уполномоченный  предлагает руководителю или ино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4F1873">
        <w:rPr>
          <w:rFonts w:eastAsia="Lucida Sans Unicode"/>
          <w:spacing w:val="-12"/>
          <w:sz w:val="24"/>
          <w:szCs w:val="24"/>
          <w:lang w:eastAsia="en-US"/>
        </w:rPr>
        <w:t>с документами, связанными с целями, задачами и предметом выездной проверки, в случае, если выезд</w:t>
      </w:r>
      <w:r w:rsidRPr="004F1873">
        <w:rPr>
          <w:rFonts w:eastAsia="Lucida Sans Unicode"/>
          <w:spacing w:val="-12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3"/>
          <w:sz w:val="24"/>
          <w:szCs w:val="24"/>
          <w:lang w:eastAsia="en-US"/>
        </w:rPr>
        <w:t>ной проверке не предшествовало проведение документарной проверки, а также обеспечить доступ про</w:t>
      </w:r>
      <w:r w:rsidRPr="004F1873">
        <w:rPr>
          <w:rFonts w:eastAsia="Lucida Sans Unicode"/>
          <w:spacing w:val="-13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5"/>
          <w:sz w:val="24"/>
          <w:szCs w:val="24"/>
          <w:lang w:eastAsia="en-US"/>
        </w:rPr>
        <w:t>водящих выездную проверку должностных лиц и участвующих в выездной проверке экспертов, предста</w:t>
      </w:r>
      <w:r w:rsidRPr="004F1873">
        <w:rPr>
          <w:rFonts w:eastAsia="Lucida Sans Unicode"/>
          <w:spacing w:val="-15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3"/>
          <w:sz w:val="24"/>
          <w:szCs w:val="24"/>
          <w:lang w:eastAsia="en-US"/>
        </w:rPr>
        <w:t xml:space="preserve">вителей экспертных организаций на территорию, в используемые субъектом муниципального контроля </w:t>
      </w:r>
      <w:r w:rsidRPr="004F1873">
        <w:rPr>
          <w:rFonts w:eastAsia="Lucida Sans Unicode"/>
          <w:spacing w:val="-12"/>
          <w:sz w:val="24"/>
          <w:szCs w:val="24"/>
          <w:lang w:eastAsia="en-US"/>
        </w:rPr>
        <w:t>при осуществлении</w:t>
      </w:r>
      <w:proofErr w:type="gramEnd"/>
      <w:r w:rsidRPr="004F1873">
        <w:rPr>
          <w:rFonts w:eastAsia="Lucida Sans Unicode"/>
          <w:spacing w:val="-12"/>
          <w:sz w:val="24"/>
          <w:szCs w:val="24"/>
          <w:lang w:eastAsia="en-US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4F1873" w:rsidRPr="004F1873" w:rsidRDefault="004F1873" w:rsidP="004F1873">
      <w:pPr>
        <w:widowControl w:val="0"/>
        <w:numPr>
          <w:ilvl w:val="0"/>
          <w:numId w:val="30"/>
        </w:numPr>
        <w:shd w:val="clear" w:color="auto" w:fill="FFFFFF"/>
        <w:tabs>
          <w:tab w:val="left" w:pos="1920"/>
        </w:tabs>
        <w:suppressAutoHyphens/>
        <w:autoSpaceDE w:val="0"/>
        <w:spacing w:line="274" w:lineRule="exact"/>
        <w:rPr>
          <w:rFonts w:eastAsia="Lucida Sans Unicode"/>
          <w:spacing w:val="-11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>Уполномоченный  осуществляет следующие действия:</w:t>
      </w:r>
    </w:p>
    <w:p w:rsidR="004F1873" w:rsidRPr="004F1873" w:rsidRDefault="004F1873" w:rsidP="004F1873">
      <w:pPr>
        <w:widowControl w:val="0"/>
        <w:numPr>
          <w:ilvl w:val="0"/>
          <w:numId w:val="31"/>
        </w:numPr>
        <w:shd w:val="clear" w:color="auto" w:fill="FFFFFF"/>
        <w:tabs>
          <w:tab w:val="left" w:pos="802"/>
        </w:tabs>
        <w:suppressAutoHyphens/>
        <w:autoSpaceDE w:val="0"/>
        <w:spacing w:line="274" w:lineRule="exact"/>
        <w:rPr>
          <w:rFonts w:eastAsia="Lucida Sans Unicode"/>
          <w:spacing w:val="-9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рассматривает документы субъекта муниципального контроля;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16"/>
        </w:tabs>
        <w:suppressAutoHyphens/>
        <w:spacing w:line="274" w:lineRule="exact"/>
        <w:ind w:right="2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1"/>
          <w:sz w:val="24"/>
          <w:szCs w:val="24"/>
          <w:lang w:eastAsia="en-US"/>
        </w:rPr>
        <w:t xml:space="preserve">               2) обследует используемые субъектом муниципального контроля при осуществлении своей дея</w:t>
      </w:r>
      <w:r w:rsidRPr="004F1873">
        <w:rPr>
          <w:rFonts w:eastAsia="Lucida Sans Unicode"/>
          <w:spacing w:val="-11"/>
          <w:sz w:val="24"/>
          <w:szCs w:val="24"/>
          <w:lang w:eastAsia="en-US"/>
        </w:rPr>
        <w:softHyphen/>
        <w:t>тельности территории, здания, строения, сооружения, помещения, оборудование</w:t>
      </w:r>
      <w:r w:rsidRPr="004F1873">
        <w:rPr>
          <w:rFonts w:eastAsia="Lucida Sans Unicode"/>
          <w:sz w:val="24"/>
          <w:szCs w:val="24"/>
          <w:lang w:eastAsia="en-US"/>
        </w:rPr>
        <w:t>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16"/>
        </w:tabs>
        <w:suppressAutoHyphens/>
        <w:spacing w:line="274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               3) отбирает образцы продукции, объектов окружающей среды, объектов производственной сре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ды, проводит их исследования, испытания;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816"/>
        </w:tabs>
        <w:suppressAutoHyphens/>
        <w:spacing w:line="274" w:lineRule="exact"/>
        <w:ind w:right="24"/>
        <w:jc w:val="both"/>
        <w:rPr>
          <w:rFonts w:eastAsia="Lucida Sans Unicode"/>
          <w:spacing w:val="-10"/>
          <w:sz w:val="24"/>
          <w:szCs w:val="24"/>
          <w:lang w:eastAsia="en-US"/>
        </w:rPr>
      </w:pPr>
      <w:r w:rsidRPr="004F1873">
        <w:rPr>
          <w:rFonts w:eastAsia="Lucida Sans Unicode"/>
          <w:spacing w:val="-12"/>
          <w:sz w:val="24"/>
          <w:szCs w:val="24"/>
          <w:lang w:eastAsia="en-US"/>
        </w:rPr>
        <w:t xml:space="preserve">4) проводит экспертизы и расследования, направленные на установление причинно-следственной 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>связи выявленного нарушения обязательных требований, с фактами причинения вреда,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24"/>
        </w:tabs>
        <w:suppressAutoHyphens/>
        <w:spacing w:line="274" w:lineRule="exact"/>
        <w:ind w:right="24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8"/>
          <w:sz w:val="24"/>
          <w:szCs w:val="24"/>
          <w:lang w:eastAsia="en-US"/>
        </w:rPr>
        <w:t xml:space="preserve">14.7. 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 xml:space="preserve">Уполномоченный не вправе осуществлять следующие </w:t>
      </w:r>
      <w:r w:rsidRPr="004F1873">
        <w:rPr>
          <w:rFonts w:eastAsia="Lucida Sans Unicode"/>
          <w:sz w:val="24"/>
          <w:szCs w:val="24"/>
          <w:lang w:eastAsia="en-US"/>
        </w:rPr>
        <w:t xml:space="preserve">действия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по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>:</w:t>
      </w:r>
    </w:p>
    <w:p w:rsidR="004F1873" w:rsidRPr="004F1873" w:rsidRDefault="004F1873" w:rsidP="004F1873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проверке выполнения обязательных требований, если такие требования не относятся к пол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номочиям органа, от имени которых действуют эти должностные лица;</w:t>
      </w:r>
    </w:p>
    <w:p w:rsidR="004F1873" w:rsidRPr="004F1873" w:rsidRDefault="004F1873" w:rsidP="004F1873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pacing w:val="-9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9"/>
          <w:sz w:val="24"/>
          <w:szCs w:val="24"/>
          <w:lang w:eastAsia="en-US"/>
        </w:rPr>
        <w:t xml:space="preserve">осуществлению плановой или внеплановой выездной проверки в случае отсутствия при ее 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4F1873">
        <w:rPr>
          <w:rFonts w:eastAsia="Lucida Sans Unicode"/>
          <w:spacing w:val="-10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2"/>
          <w:sz w:val="24"/>
          <w:szCs w:val="24"/>
          <w:lang w:eastAsia="en-US"/>
        </w:rPr>
        <w:t xml:space="preserve">нения вреда жизни, здоровью граждан, вреда животным, растениям, окружающей среде, безопасности </w:t>
      </w:r>
      <w:r w:rsidRPr="004F1873">
        <w:rPr>
          <w:rFonts w:eastAsia="Lucida Sans Unicode"/>
          <w:spacing w:val="-9"/>
          <w:sz w:val="24"/>
          <w:szCs w:val="24"/>
          <w:lang w:eastAsia="en-US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4F1873" w:rsidRPr="004F1873" w:rsidRDefault="004F1873" w:rsidP="004F1873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>требованию представления документов, информации, образцов продукции, проб обсле</w:t>
      </w:r>
      <w:r w:rsidRPr="004F1873">
        <w:rPr>
          <w:rFonts w:eastAsia="Lucida Sans Unicode"/>
          <w:spacing w:val="-7"/>
          <w:sz w:val="24"/>
          <w:szCs w:val="24"/>
          <w:lang w:eastAsia="en-US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4F1873">
        <w:rPr>
          <w:rFonts w:eastAsia="Lucida Sans Unicode"/>
          <w:spacing w:val="-8"/>
          <w:sz w:val="24"/>
          <w:szCs w:val="24"/>
          <w:lang w:eastAsia="en-US"/>
        </w:rPr>
        <w:t>объектами проверки или не относятся к предмету проверки, а также изымать оригиналы таких до</w:t>
      </w:r>
      <w:r w:rsidRPr="004F1873">
        <w:rPr>
          <w:rFonts w:eastAsia="Lucida Sans Unicode"/>
          <w:spacing w:val="-8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кументов;</w:t>
      </w:r>
    </w:p>
    <w:p w:rsidR="004F1873" w:rsidRPr="004F1873" w:rsidRDefault="004F1873" w:rsidP="004F1873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</w:t>
      </w:r>
      <w:proofErr w:type="gramStart"/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отбору образцов продукции, пробы обследования объектов окружающей среды и объектов </w:t>
      </w:r>
      <w:r w:rsidRPr="004F1873">
        <w:rPr>
          <w:rFonts w:eastAsia="Lucida Sans Unicode"/>
          <w:sz w:val="24"/>
          <w:szCs w:val="24"/>
          <w:lang w:eastAsia="en-US"/>
        </w:rPr>
        <w:t xml:space="preserve">производственной среды для проведения их исследований, испытаний, измерений без оформления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протоколов об отборе указанных образцов, проб по установленной форме и в количестве, превышаю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щем нормы, установленные национальными стандартами, правилами отбора образцов, проб и мето</w:t>
      </w:r>
      <w:r w:rsidRPr="004F1873">
        <w:rPr>
          <w:rFonts w:eastAsia="Lucida Sans Unicode"/>
          <w:sz w:val="24"/>
          <w:szCs w:val="24"/>
          <w:lang w:eastAsia="en-US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дня их вступления в силу иными нормативными техническими</w:t>
      </w:r>
      <w:proofErr w:type="gramEnd"/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документами и правилами и методами </w:t>
      </w:r>
      <w:r w:rsidRPr="004F1873">
        <w:rPr>
          <w:rFonts w:eastAsia="Lucida Sans Unicode"/>
          <w:sz w:val="24"/>
          <w:szCs w:val="24"/>
          <w:lang w:eastAsia="en-US"/>
        </w:rPr>
        <w:t>исследований, испытаний, измерений;</w:t>
      </w:r>
    </w:p>
    <w:p w:rsidR="004F1873" w:rsidRPr="004F1873" w:rsidRDefault="004F1873" w:rsidP="004F1873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распространению информации, полученной в результате проведения проверки и составляю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щей государственную, коммерческую, служебную, иную охраняемую законом тайну, за исключением </w:t>
      </w:r>
      <w:r w:rsidRPr="004F1873">
        <w:rPr>
          <w:rFonts w:eastAsia="Lucida Sans Unicode"/>
          <w:sz w:val="24"/>
          <w:szCs w:val="24"/>
          <w:lang w:eastAsia="en-US"/>
        </w:rPr>
        <w:t>случаев, предусмотренных законодательством Российской Федерации;</w:t>
      </w:r>
    </w:p>
    <w:p w:rsidR="004F1873" w:rsidRPr="004F1873" w:rsidRDefault="004F1873" w:rsidP="004F1873">
      <w:pPr>
        <w:widowControl w:val="0"/>
        <w:numPr>
          <w:ilvl w:val="0"/>
          <w:numId w:val="32"/>
        </w:numPr>
        <w:shd w:val="clear" w:color="auto" w:fill="FFFFFF"/>
        <w:tabs>
          <w:tab w:val="left" w:pos="1634"/>
        </w:tabs>
        <w:suppressAutoHyphens/>
        <w:autoSpaceDE w:val="0"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превышению установленных сроков проведения проверки;</w:t>
      </w:r>
    </w:p>
    <w:p w:rsidR="004F1873" w:rsidRPr="004F1873" w:rsidRDefault="004F1873" w:rsidP="004F1873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выдаче юридическим лицам, индивидуальным предпринимателям предписаний или пред</w:t>
      </w:r>
      <w:r w:rsidRPr="004F1873">
        <w:rPr>
          <w:rFonts w:eastAsia="Lucida Sans Unicode"/>
          <w:sz w:val="24"/>
          <w:szCs w:val="24"/>
          <w:lang w:eastAsia="en-US"/>
        </w:rPr>
        <w:softHyphen/>
        <w:t>ложений о проведении за их счет мероприятий по контролю.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1"/>
          <w:sz w:val="24"/>
          <w:szCs w:val="24"/>
          <w:lang w:eastAsia="en-US"/>
        </w:rPr>
        <w:t>В случае  если при проведении проверки установлено, что деятельность субъекта провер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ки, эксплуатация ими зданий, строений, сооружений, помещений, оборудования, подобных объектов, </w:t>
      </w:r>
      <w:r w:rsidRPr="004F1873">
        <w:rPr>
          <w:rFonts w:eastAsia="Lucida Sans Unicode"/>
          <w:sz w:val="24"/>
          <w:szCs w:val="24"/>
          <w:lang w:eastAsia="en-US"/>
        </w:rPr>
        <w:t xml:space="preserve">транспортных средств, производимые и (или) реализуемые ими товары </w:t>
      </w:r>
      <w:r w:rsidRPr="004F1873">
        <w:rPr>
          <w:rFonts w:eastAsia="Lucida Sans Unicode"/>
          <w:sz w:val="24"/>
          <w:szCs w:val="24"/>
          <w:lang w:eastAsia="en-US"/>
        </w:rPr>
        <w:lastRenderedPageBreak/>
        <w:t>(выполняемые работы, пре</w:t>
      </w:r>
      <w:r w:rsidRPr="004F1873">
        <w:rPr>
          <w:rFonts w:eastAsia="Lucida Sans Unicode"/>
          <w:sz w:val="24"/>
          <w:szCs w:val="24"/>
          <w:lang w:eastAsia="en-US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граждан, вреда животным, растениям, окружающей среде, безопасности государства, возникновения </w:t>
      </w:r>
      <w:r w:rsidRPr="004F1873">
        <w:rPr>
          <w:rFonts w:eastAsia="Lucida Sans Unicode"/>
          <w:sz w:val="24"/>
          <w:szCs w:val="24"/>
          <w:lang w:eastAsia="en-US"/>
        </w:rPr>
        <w:t>чрезвычайных ситуаций природного и техногенного характера или такой вред причинен, контроли</w:t>
      </w:r>
      <w:r w:rsidRPr="004F1873">
        <w:rPr>
          <w:rFonts w:eastAsia="Lucida Sans Unicode"/>
          <w:sz w:val="24"/>
          <w:szCs w:val="24"/>
          <w:lang w:eastAsia="en-US"/>
        </w:rPr>
        <w:softHyphen/>
        <w:t>рующий орган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обязан незамедлительно принять меры по недопущению причинения вреда или пре</w:t>
      </w:r>
      <w:r w:rsidRPr="004F1873">
        <w:rPr>
          <w:rFonts w:eastAsia="Lucida Sans Unicode"/>
          <w:sz w:val="24"/>
          <w:szCs w:val="24"/>
          <w:lang w:eastAsia="en-US"/>
        </w:rPr>
        <w:softHyphen/>
        <w:t>кращению его причинения.</w:t>
      </w:r>
    </w:p>
    <w:p w:rsidR="004F1873" w:rsidRPr="004F1873" w:rsidRDefault="004F1873" w:rsidP="004F1873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В случае если рассмотренные сведения и факты </w:t>
      </w:r>
      <w:proofErr w:type="gramStart"/>
      <w:r w:rsidRPr="004F1873">
        <w:rPr>
          <w:rFonts w:eastAsia="Lucida Sans Unicode"/>
          <w:spacing w:val="-2"/>
          <w:sz w:val="24"/>
          <w:szCs w:val="24"/>
          <w:lang w:eastAsia="en-US"/>
        </w:rPr>
        <w:t>позволяют оценить исполнение субъек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>том проверки обязательных требований уполномоченный произво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>дит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их оценку и готовит акт проверки в 2 экземплярах непосредственно после ее завершения.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before="7"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В случае если рассмотренные сведения и факты недостаточны для произведения оценки,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уполномоченный готовит проект распоряжения о проведении дополни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  <w:t>тельной экспертизы с привлечением экспертов (экспертных организаций) и продлении сроков прове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дения проверки и передает его руководителю контролирующего органа для принятия решения.</w:t>
      </w:r>
    </w:p>
    <w:p w:rsidR="004F1873" w:rsidRPr="004F1873" w:rsidRDefault="004F1873" w:rsidP="004F1873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Руководитель контролирующего органа проверяет обоснованность запроса на прове</w:t>
      </w:r>
      <w:r w:rsidRPr="004F1873">
        <w:rPr>
          <w:rFonts w:eastAsia="Lucida Sans Unicode"/>
          <w:sz w:val="24"/>
          <w:szCs w:val="24"/>
          <w:lang w:eastAsia="en-US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4F1873" w:rsidRPr="004F1873" w:rsidRDefault="004F1873" w:rsidP="004F1873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Уполномоченный: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35"/>
        </w:numPr>
        <w:shd w:val="clear" w:color="auto" w:fill="FFFFFF"/>
        <w:tabs>
          <w:tab w:val="left" w:pos="929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уведомляет руководителя субъекта муниципального контроля о проведении дополнительной </w:t>
      </w:r>
      <w:r w:rsidRPr="004F1873">
        <w:rPr>
          <w:rFonts w:eastAsia="Lucida Sans Unicode"/>
          <w:sz w:val="24"/>
          <w:szCs w:val="24"/>
          <w:lang w:eastAsia="en-US"/>
        </w:rPr>
        <w:t>экспертизы и продлении срока проведения проверки под роспись;</w:t>
      </w:r>
    </w:p>
    <w:p w:rsidR="004F1873" w:rsidRPr="004F1873" w:rsidRDefault="004F1873" w:rsidP="004F1873">
      <w:pPr>
        <w:widowControl w:val="0"/>
        <w:numPr>
          <w:ilvl w:val="0"/>
          <w:numId w:val="35"/>
        </w:numPr>
        <w:shd w:val="clear" w:color="auto" w:fill="FFFFFF"/>
        <w:tabs>
          <w:tab w:val="left" w:pos="1613"/>
        </w:tabs>
        <w:suppressAutoHyphens/>
        <w:autoSpaceDE w:val="0"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организует проведение дополнительной экспертизы.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При поступлении результатов дополнительной экспертизы уполномоченный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производит их оценку и готовит акт проверки в 2 экземплярах в срок, не пре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 xml:space="preserve">вышающий трех рабочих дней после окончания проведения </w:t>
      </w:r>
      <w:proofErr w:type="spellStart"/>
      <w:r w:rsidRPr="004F1873">
        <w:rPr>
          <w:rFonts w:eastAsia="Lucida Sans Unicode"/>
          <w:sz w:val="24"/>
          <w:szCs w:val="24"/>
          <w:lang w:eastAsia="en-US"/>
        </w:rPr>
        <w:t>проверки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.Р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>езультатом</w:t>
      </w:r>
      <w:proofErr w:type="spellEnd"/>
      <w:r w:rsidRPr="004F1873">
        <w:rPr>
          <w:rFonts w:eastAsia="Lucida Sans Unicode"/>
          <w:sz w:val="24"/>
          <w:szCs w:val="24"/>
          <w:lang w:eastAsia="en-US"/>
        </w:rPr>
        <w:t xml:space="preserve"> исполнения административной процедуры является акт проверки.</w:t>
      </w:r>
    </w:p>
    <w:p w:rsidR="004F1873" w:rsidRPr="004F1873" w:rsidRDefault="004F1873" w:rsidP="004F1873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line="281" w:lineRule="exact"/>
        <w:ind w:right="29"/>
        <w:jc w:val="both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Максимальный срок исполнения указанной административной процедуры составляет 20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рабочих дней. В исключительных случаях, связанных с необходимостью проведения сложных и (или) </w:t>
      </w:r>
      <w:r w:rsidRPr="004F1873">
        <w:rPr>
          <w:rFonts w:eastAsia="Lucida Sans Unicode"/>
          <w:spacing w:val="-5"/>
          <w:sz w:val="24"/>
          <w:szCs w:val="24"/>
          <w:lang w:eastAsia="en-US"/>
        </w:rPr>
        <w:t>длительных исследований, испытаний, специальных экспертиз и расследований, срок проведения выезд</w:t>
      </w:r>
      <w:r w:rsidRPr="004F1873">
        <w:rPr>
          <w:rFonts w:eastAsia="Lucida Sans Unicode"/>
          <w:spacing w:val="-5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t xml:space="preserve">ной плановой проверки может быть продлен руководителем контролирующего органа, но не более чем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>на 20 рабочих дней.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88" w:line="281" w:lineRule="exact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pacing w:val="-4"/>
          <w:sz w:val="24"/>
          <w:szCs w:val="24"/>
          <w:lang w:eastAsia="en-US"/>
        </w:rPr>
        <w:t xml:space="preserve">15. Оформление результатов проверки и применение мер, предусмотренных законодательством, </w:t>
      </w:r>
      <w:r w:rsidRPr="004F1873">
        <w:rPr>
          <w:rFonts w:eastAsia="Lucida Sans Unicode"/>
          <w:b/>
          <w:bCs/>
          <w:sz w:val="24"/>
          <w:szCs w:val="24"/>
          <w:lang w:eastAsia="en-US"/>
        </w:rPr>
        <w:t>в отношении фактов нарушений, выявленных при проведении проверки</w:t>
      </w:r>
    </w:p>
    <w:p w:rsidR="004F1873" w:rsidRPr="004F1873" w:rsidRDefault="004F1873" w:rsidP="004F1873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line="281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4"/>
          <w:sz w:val="24"/>
          <w:szCs w:val="24"/>
          <w:lang w:eastAsia="en-US"/>
        </w:rPr>
        <w:t>Основанием для начала оформления</w:t>
      </w:r>
      <w:r w:rsidRPr="004F1873">
        <w:rPr>
          <w:rFonts w:eastAsia="Lucida Sans Unicode"/>
          <w:b/>
          <w:bCs/>
          <w:spacing w:val="-4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t>результатов проверки является составление акта про</w:t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верки.</w:t>
      </w:r>
    </w:p>
    <w:p w:rsidR="004F1873" w:rsidRPr="004F1873" w:rsidRDefault="004F1873" w:rsidP="004F1873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line="281" w:lineRule="exact"/>
        <w:ind w:right="36"/>
        <w:jc w:val="both"/>
        <w:rPr>
          <w:rFonts w:eastAsia="Lucida Sans Unicode"/>
          <w:spacing w:val="-3"/>
          <w:sz w:val="24"/>
          <w:szCs w:val="24"/>
          <w:shd w:val="clear" w:color="auto" w:fill="FFFF00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Уполномоченный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: </w:t>
      </w:r>
    </w:p>
    <w:p w:rsidR="004F1873" w:rsidRPr="004F1873" w:rsidRDefault="004F1873" w:rsidP="004F1873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pacing w:val="-1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готовит протоколы отбора образцов продукции, проб обследования объектов окружающей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4F1873" w:rsidRPr="004F1873" w:rsidRDefault="004F1873" w:rsidP="004F1873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непосредственно после завершения проверки вручает акт проверки с копиями приложений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лении либо об отказе в ознакомлении с актом проверки;</w:t>
      </w:r>
    </w:p>
    <w:p w:rsidR="004F1873" w:rsidRPr="004F1873" w:rsidRDefault="004F1873" w:rsidP="004F1873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pacing w:val="-2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2"/>
          <w:sz w:val="24"/>
          <w:szCs w:val="24"/>
          <w:lang w:eastAsia="en-US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t xml:space="preserve">ях, целях, задачах и предмете проверки, выявленных нарушениях и выданных предписаниях в журнале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учета проверок (приложение 4), с указанием фамилии, имени, отчества и должности должностного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лица или должностных лиц, проводивших проверку, заверяет ее своей подписью и подписями долж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ностных лиц</w:t>
      </w:r>
      <w:proofErr w:type="gramEnd"/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, </w:t>
      </w:r>
      <w:proofErr w:type="gramStart"/>
      <w:r w:rsidRPr="004F1873">
        <w:rPr>
          <w:rFonts w:eastAsia="Lucida Sans Unicode"/>
          <w:spacing w:val="-2"/>
          <w:sz w:val="24"/>
          <w:szCs w:val="24"/>
          <w:lang w:eastAsia="en-US"/>
        </w:rPr>
        <w:t>участвовавших</w:t>
      </w:r>
      <w:proofErr w:type="gramEnd"/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в проверке. При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lastRenderedPageBreak/>
        <w:t>отсутствии журнала учета проверок уполномоченный в акте проверки делает соответствующую запись;</w:t>
      </w:r>
    </w:p>
    <w:p w:rsidR="004F1873" w:rsidRPr="004F1873" w:rsidRDefault="004F1873" w:rsidP="004F1873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proofErr w:type="gramStart"/>
      <w:r w:rsidRPr="004F1873">
        <w:rPr>
          <w:rFonts w:eastAsia="Lucida Sans Unicode"/>
          <w:spacing w:val="-1"/>
          <w:sz w:val="24"/>
          <w:szCs w:val="24"/>
          <w:lang w:eastAsia="en-US"/>
        </w:rPr>
        <w:t>в случае отсутствия руководителя, иного должностного лица или уполномоченного предста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вителя юридического лица, индивидуального предпринимателя, его уполномоченного представителя,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а также в случае отказа проверяемого лица дать расписку об ознакомлении либо об отказе в ознаком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 xml:space="preserve">лении с актом проверки, уполномоченный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</w:t>
      </w:r>
      <w:proofErr w:type="gramStart"/>
      <w:r w:rsidRPr="004F1873">
        <w:rPr>
          <w:rFonts w:eastAsia="Lucida Sans Unicode"/>
          <w:spacing w:val="-1"/>
          <w:sz w:val="24"/>
          <w:szCs w:val="24"/>
          <w:lang w:eastAsia="en-US"/>
        </w:rPr>
        <w:t>деле</w:t>
      </w:r>
      <w:proofErr w:type="gramEnd"/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sz w:val="24"/>
          <w:szCs w:val="24"/>
          <w:lang w:eastAsia="en-US"/>
        </w:rPr>
        <w:t>контролирующего органа.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В случае если внеплановая выездная проверка проводилась по согласованию с органом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>прокуратуры, уполномоченный направляет копию акта проверки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в орган прокуратуры, которым при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4F1873">
        <w:rPr>
          <w:rFonts w:eastAsia="Lucida Sans Unicode"/>
          <w:sz w:val="24"/>
          <w:szCs w:val="24"/>
          <w:lang w:eastAsia="en-US"/>
        </w:rPr>
        <w:t>проверки.</w:t>
      </w:r>
    </w:p>
    <w:p w:rsidR="004F1873" w:rsidRPr="004F1873" w:rsidRDefault="004F1873" w:rsidP="004F1873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right="14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При проведении внеплановой выездной проверки и выявлении нарушений членами само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регулируемой организации обязательных требований уполномоченный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направ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4F1873" w:rsidRPr="004F1873" w:rsidRDefault="004F1873" w:rsidP="004F1873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В случае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,</w:t>
      </w:r>
      <w:proofErr w:type="gramEnd"/>
      <w:r w:rsidRPr="004F1873">
        <w:rPr>
          <w:rFonts w:eastAsia="Lucida Sans Unicode"/>
          <w:sz w:val="24"/>
          <w:szCs w:val="24"/>
          <w:lang w:eastAsia="en-US"/>
        </w:rPr>
        <w:t xml:space="preserve"> если проверка проводилась по фактам, изложенным в обращениях и заявле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ниях граждан, юридических лиц, индивидуальных предпринимателей, информации от органов госу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дарственной власти, органов местного самоуправления, средств массовой информации уполномоченный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направляет копию акта проверки</w:t>
      </w:r>
      <w:r w:rsidRPr="004F1873">
        <w:rPr>
          <w:rFonts w:eastAsia="Lucida Sans Unicode"/>
          <w:sz w:val="24"/>
          <w:szCs w:val="24"/>
          <w:lang w:eastAsia="en-US"/>
        </w:rPr>
        <w:t xml:space="preserve"> заявителю в течение  пяти  рабочих дней со дня составления акта проверки.</w:t>
      </w:r>
    </w:p>
    <w:p w:rsidR="004F1873" w:rsidRPr="004F1873" w:rsidRDefault="004F1873" w:rsidP="004F1873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В случае выявления в результате мероприятий по контролю нарушений требований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нормативных правовых актов  уполномоченный</w:t>
      </w:r>
      <w:r w:rsidRPr="004F1873">
        <w:rPr>
          <w:rFonts w:eastAsia="Lucida Sans Unicode"/>
          <w:sz w:val="24"/>
          <w:szCs w:val="24"/>
          <w:lang w:eastAsia="en-US"/>
        </w:rPr>
        <w:t xml:space="preserve"> выдаёт обязательное для исполнения предписание об устранении нарушений законодатель</w:t>
      </w:r>
      <w:r w:rsidRPr="004F1873">
        <w:rPr>
          <w:rFonts w:eastAsia="Lucida Sans Unicode"/>
          <w:sz w:val="24"/>
          <w:szCs w:val="24"/>
          <w:lang w:eastAsia="en-US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4F1873">
        <w:rPr>
          <w:rFonts w:eastAsia="Lucida Sans Unicode"/>
          <w:sz w:val="24"/>
          <w:szCs w:val="24"/>
          <w:lang w:eastAsia="en-US"/>
        </w:rPr>
        <w:softHyphen/>
        <w:t>ктом предписания.</w:t>
      </w:r>
    </w:p>
    <w:p w:rsidR="004F1873" w:rsidRPr="004F1873" w:rsidRDefault="004F1873" w:rsidP="004F1873">
      <w:pPr>
        <w:widowControl w:val="0"/>
        <w:numPr>
          <w:ilvl w:val="0"/>
          <w:numId w:val="39"/>
        </w:numPr>
        <w:shd w:val="clear" w:color="auto" w:fill="FFFFFF"/>
        <w:tabs>
          <w:tab w:val="left" w:pos="1886"/>
        </w:tabs>
        <w:suppressAutoHyphens/>
        <w:autoSpaceDE w:val="0"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Предписание содержит следующие положения: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907"/>
        </w:tabs>
        <w:suppressAutoHyphens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>1)</w:t>
      </w:r>
      <w:r w:rsidRPr="004F1873">
        <w:rPr>
          <w:rFonts w:eastAsia="Lucida Sans Unicode"/>
          <w:sz w:val="24"/>
          <w:szCs w:val="24"/>
          <w:lang w:eastAsia="en-US"/>
        </w:rPr>
        <w:t xml:space="preserve"> наименование контролирующего органа;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62"/>
        </w:tabs>
        <w:suppressAutoHyphens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>2)</w:t>
      </w:r>
      <w:r w:rsidRPr="004F1873">
        <w:rPr>
          <w:rFonts w:eastAsia="Lucida Sans Unicode"/>
          <w:sz w:val="24"/>
          <w:szCs w:val="24"/>
          <w:lang w:eastAsia="en-US"/>
        </w:rPr>
        <w:t xml:space="preserve">  дата и место составления предписания;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62"/>
        </w:tabs>
        <w:suppressAutoHyphens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>3)</w:t>
      </w:r>
      <w:r w:rsidRPr="004F1873">
        <w:rPr>
          <w:rFonts w:eastAsia="Lucida Sans Unicode"/>
          <w:sz w:val="24"/>
          <w:szCs w:val="24"/>
          <w:lang w:eastAsia="en-US"/>
        </w:rPr>
        <w:t xml:space="preserve">  дата и номер акта проверки, на основании которого выдается предписание;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907"/>
        </w:tabs>
        <w:suppressAutoHyphens/>
        <w:spacing w:line="281" w:lineRule="exact"/>
        <w:ind w:right="22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>4)</w:t>
      </w:r>
      <w:r w:rsidRPr="004F1873">
        <w:rPr>
          <w:rFonts w:eastAsia="Lucida Sans Unicode"/>
          <w:sz w:val="24"/>
          <w:szCs w:val="24"/>
          <w:lang w:eastAsia="en-US"/>
        </w:rPr>
        <w:t xml:space="preserve"> фамилия, имя, отчество и должность лица, выдавшего предписание;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562"/>
        </w:tabs>
        <w:suppressAutoHyphens/>
        <w:spacing w:line="281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5"/>
          <w:sz w:val="24"/>
          <w:szCs w:val="24"/>
          <w:lang w:eastAsia="en-US"/>
        </w:rPr>
        <w:t>5)</w:t>
      </w:r>
      <w:r w:rsidRPr="004F1873">
        <w:rPr>
          <w:rFonts w:eastAsia="Lucida Sans Unicode"/>
          <w:sz w:val="24"/>
          <w:szCs w:val="24"/>
          <w:lang w:eastAsia="en-US"/>
        </w:rPr>
        <w:t xml:space="preserve"> наименование проверяемого лица, адрес;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972"/>
        </w:tabs>
        <w:suppressAutoHyphens/>
        <w:spacing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7"/>
          <w:sz w:val="24"/>
          <w:szCs w:val="24"/>
          <w:lang w:eastAsia="en-US"/>
        </w:rPr>
        <w:t>6)</w:t>
      </w:r>
      <w:r w:rsidRPr="004F1873">
        <w:rPr>
          <w:rFonts w:eastAsia="Lucida Sans Unicode"/>
          <w:sz w:val="24"/>
          <w:szCs w:val="24"/>
          <w:lang w:eastAsia="en-US"/>
        </w:rPr>
        <w:t xml:space="preserve"> содержание предписания (конкретное мероприятие, которое должно быть выполнено про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веряемым лицом), срок исполнения, основание выдачи предписания (ссылки на пункты, части статей, </w:t>
      </w:r>
      <w:r w:rsidRPr="004F1873">
        <w:rPr>
          <w:rFonts w:eastAsia="Lucida Sans Unicode"/>
          <w:sz w:val="24"/>
          <w:szCs w:val="24"/>
          <w:lang w:eastAsia="en-US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656"/>
        </w:tabs>
        <w:suppressAutoHyphens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0"/>
          <w:sz w:val="24"/>
          <w:szCs w:val="24"/>
          <w:lang w:eastAsia="en-US"/>
        </w:rPr>
        <w:t>7)</w:t>
      </w:r>
      <w:r w:rsidRPr="004F1873">
        <w:rPr>
          <w:rFonts w:eastAsia="Lucida Sans Unicode"/>
          <w:sz w:val="24"/>
          <w:szCs w:val="24"/>
          <w:lang w:eastAsia="en-US"/>
        </w:rPr>
        <w:t xml:space="preserve">  подпись должностного лица, выдавшего предписание;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921"/>
        </w:tabs>
        <w:suppressAutoHyphens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        8)</w:t>
      </w:r>
      <w:r w:rsidRPr="004F1873">
        <w:rPr>
          <w:rFonts w:eastAsia="Lucida Sans Unicode"/>
          <w:sz w:val="24"/>
          <w:szCs w:val="24"/>
          <w:lang w:eastAsia="en-US"/>
        </w:rPr>
        <w:t xml:space="preserve"> 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сведения о вручении копии предписания лицу, которому выдано предписание, его уполномо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ченному представителю, их подписи, расшифровка подписей, дата вручения либо отметка о направ</w:t>
      </w:r>
      <w:r w:rsidRPr="004F1873">
        <w:rPr>
          <w:rFonts w:eastAsia="Lucida Sans Unicode"/>
          <w:sz w:val="24"/>
          <w:szCs w:val="24"/>
          <w:lang w:eastAsia="en-US"/>
        </w:rPr>
        <w:softHyphen/>
        <w:t>лении предписания посредством почтовой связи.</w:t>
      </w:r>
    </w:p>
    <w:p w:rsidR="004F1873" w:rsidRPr="004F1873" w:rsidRDefault="004F1873" w:rsidP="004F1873">
      <w:pPr>
        <w:widowControl w:val="0"/>
        <w:numPr>
          <w:ilvl w:val="0"/>
          <w:numId w:val="40"/>
        </w:numPr>
        <w:shd w:val="clear" w:color="auto" w:fill="FFFFFF"/>
        <w:tabs>
          <w:tab w:val="left" w:pos="1937"/>
        </w:tabs>
        <w:suppressAutoHyphens/>
        <w:autoSpaceDE w:val="0"/>
        <w:spacing w:line="274" w:lineRule="exact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Исполнение предписания может быть подтверждено контрольной проверкой.</w:t>
      </w:r>
    </w:p>
    <w:p w:rsidR="004F1873" w:rsidRPr="004F1873" w:rsidRDefault="004F1873" w:rsidP="004F1873">
      <w:pPr>
        <w:widowControl w:val="0"/>
        <w:numPr>
          <w:ilvl w:val="0"/>
          <w:numId w:val="40"/>
        </w:numPr>
        <w:shd w:val="clear" w:color="auto" w:fill="FFFFFF"/>
        <w:tabs>
          <w:tab w:val="left" w:pos="1238"/>
        </w:tabs>
        <w:suppressAutoHyphens/>
        <w:autoSpaceDE w:val="0"/>
        <w:spacing w:line="274" w:lineRule="exact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339"/>
        </w:tabs>
        <w:suppressAutoHyphens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9"/>
          <w:sz w:val="24"/>
          <w:szCs w:val="24"/>
          <w:lang w:eastAsia="en-US"/>
        </w:rPr>
        <w:t>15.10.</w:t>
      </w:r>
      <w:r w:rsidRPr="004F1873">
        <w:rPr>
          <w:rFonts w:eastAsia="Lucida Sans Unicode"/>
          <w:sz w:val="24"/>
          <w:szCs w:val="24"/>
          <w:lang w:eastAsia="en-US"/>
        </w:rPr>
        <w:tab/>
      </w:r>
      <w:proofErr w:type="gramStart"/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Результатом исполнения настоящей административной процедуры является уведомление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субъекта проверки о результатах проверки, а в указанных в настоящем Административном регламенте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случаях - уведомление органа прокуратуры, саморегулируемой организации, заявителя о результатах </w:t>
      </w:r>
      <w:r w:rsidRPr="004F1873">
        <w:rPr>
          <w:rFonts w:eastAsia="Lucida Sans Unicode"/>
          <w:sz w:val="24"/>
          <w:szCs w:val="24"/>
          <w:lang w:eastAsia="en-US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74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16. Ответственность при осуществлении муниципального контроля</w:t>
      </w:r>
    </w:p>
    <w:p w:rsidR="004F1873" w:rsidRPr="004F1873" w:rsidRDefault="004F1873" w:rsidP="004F1873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before="259"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lastRenderedPageBreak/>
        <w:t xml:space="preserve">Текущий </w:t>
      </w:r>
      <w:proofErr w:type="gramStart"/>
      <w:r w:rsidRPr="004F1873">
        <w:rPr>
          <w:rFonts w:eastAsia="Lucida Sans Unicode"/>
          <w:spacing w:val="-2"/>
          <w:sz w:val="24"/>
          <w:szCs w:val="24"/>
          <w:lang w:eastAsia="en-US"/>
        </w:rPr>
        <w:t>контроль за</w:t>
      </w:r>
      <w:proofErr w:type="gramEnd"/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соблюдением последовательности действий, определенных админи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стративными процедурами по осуществлению муниципального контроля, осуществляется руководи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телем контролирующего органа.</w:t>
      </w:r>
    </w:p>
    <w:p w:rsidR="004F1873" w:rsidRPr="004F1873" w:rsidRDefault="004F1873" w:rsidP="004F1873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line="274" w:lineRule="exact"/>
        <w:ind w:right="7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Уполномоченный, ответственный за осуществление муниципально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  <w:t>го контроля, несёт персональную ответственность за соблюдение порядка его осуществления. Персо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4F1873">
        <w:rPr>
          <w:rFonts w:eastAsia="Lucida Sans Unicode"/>
          <w:sz w:val="24"/>
          <w:szCs w:val="24"/>
          <w:lang w:eastAsia="en-US"/>
        </w:rPr>
        <w:t>законодательства.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before="266"/>
        <w:jc w:val="center"/>
        <w:rPr>
          <w:rFonts w:eastAsia="Lucida Sans Unicode"/>
          <w:b/>
          <w:bCs/>
          <w:sz w:val="24"/>
          <w:szCs w:val="24"/>
          <w:lang w:eastAsia="en-US"/>
        </w:rPr>
      </w:pPr>
      <w:r w:rsidRPr="004F1873">
        <w:rPr>
          <w:rFonts w:eastAsia="Lucida Sans Unicode"/>
          <w:b/>
          <w:bCs/>
          <w:sz w:val="24"/>
          <w:szCs w:val="24"/>
          <w:lang w:eastAsia="en-US"/>
        </w:rPr>
        <w:t>17. Порядок обжалования действий (бездействий) и решений контролирующего органа</w:t>
      </w:r>
    </w:p>
    <w:p w:rsidR="004F1873" w:rsidRPr="004F1873" w:rsidRDefault="004F1873" w:rsidP="004F1873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right="14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Действия (бездействие) и (или) решения уполномоченного, осу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4F1873" w:rsidRPr="004F1873" w:rsidRDefault="004F1873" w:rsidP="004F1873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right="14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4F1873" w:rsidRPr="004F1873" w:rsidRDefault="004F1873" w:rsidP="004F1873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right="14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Жалоба на действия (бездействие) и (или) решения уполномоченного должна содержать: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наименование должности, фамилию, имя и отчество уполномоченного должностного лица, </w:t>
      </w:r>
      <w:r w:rsidRPr="004F1873">
        <w:rPr>
          <w:rFonts w:eastAsia="Lucida Sans Unicode"/>
          <w:sz w:val="24"/>
          <w:szCs w:val="24"/>
          <w:lang w:eastAsia="en-US"/>
        </w:rPr>
        <w:t>действие (бездействие) которого обжалуется;</w:t>
      </w:r>
    </w:p>
    <w:p w:rsidR="004F1873" w:rsidRPr="004F1873" w:rsidRDefault="004F1873" w:rsidP="004F1873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14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фамилию, имя, отчество или наименование лица, подающего жалобу, его место жительства или место нахождения;</w:t>
      </w:r>
    </w:p>
    <w:p w:rsidR="004F1873" w:rsidRPr="004F1873" w:rsidRDefault="004F1873" w:rsidP="004F1873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2"/>
          <w:sz w:val="24"/>
          <w:szCs w:val="24"/>
          <w:lang w:eastAsia="en-US"/>
        </w:rPr>
        <w:t>существо обжалуемого действия (бездействия) со ссылкой на нормы права, которые наруша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ются обжалуемыми действиями (бездействием) должностного лица;</w:t>
      </w:r>
    </w:p>
    <w:p w:rsidR="004F1873" w:rsidRPr="004F1873" w:rsidRDefault="004F1873" w:rsidP="004F1873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29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подпись лица, подавшего жалобу - при письменном обращении, сведения о способе инфор</w:t>
      </w:r>
      <w:r w:rsidRPr="004F1873">
        <w:rPr>
          <w:rFonts w:eastAsia="Lucida Sans Unicode"/>
          <w:sz w:val="24"/>
          <w:szCs w:val="24"/>
          <w:lang w:eastAsia="en-US"/>
        </w:rPr>
        <w:softHyphen/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мирования заявителя о принятых мерах по результатам рассмотрения его сообщения - при направле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нии сообщения в электронном виде.</w:t>
      </w: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numPr>
          <w:ilvl w:val="0"/>
          <w:numId w:val="44"/>
        </w:numPr>
        <w:shd w:val="clear" w:color="auto" w:fill="FFFFFF"/>
        <w:tabs>
          <w:tab w:val="left" w:pos="1210"/>
        </w:tabs>
        <w:suppressAutoHyphens/>
        <w:autoSpaceDE w:val="0"/>
        <w:spacing w:line="274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Рассмотрение жалоб на действия (бездействия) должностных лиц осуществляется в тече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softHyphen/>
      </w:r>
      <w:r w:rsidRPr="004F1873">
        <w:rPr>
          <w:rFonts w:eastAsia="Lucida Sans Unicode"/>
          <w:sz w:val="24"/>
          <w:szCs w:val="24"/>
          <w:lang w:eastAsia="en-US"/>
        </w:rPr>
        <w:t>ние 15 дней с момента поступления их в контролирующий орган.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10"/>
        </w:tabs>
        <w:suppressAutoHyphens/>
        <w:spacing w:line="274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 17.6. Если в результате рассмотрения жалоба признана обоснованной, то руководителем кон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4F1873">
        <w:rPr>
          <w:rFonts w:eastAsia="Lucida Sans Unicode"/>
          <w:sz w:val="24"/>
          <w:szCs w:val="24"/>
          <w:lang w:eastAsia="en-US"/>
        </w:rPr>
        <w:t xml:space="preserve"> были обжалованы.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709"/>
          <w:tab w:val="left" w:pos="1210"/>
        </w:tabs>
        <w:suppressAutoHyphens/>
        <w:spacing w:line="274" w:lineRule="exact"/>
        <w:ind w:right="36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17.7. Заявителю жалобы направляется сообщение о принятом в результате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рассмотрения жалобы решении. В случае</w:t>
      </w:r>
      <w:proofErr w:type="gramStart"/>
      <w:r w:rsidRPr="004F1873">
        <w:rPr>
          <w:rFonts w:eastAsia="Lucida Sans Unicode"/>
          <w:spacing w:val="-1"/>
          <w:sz w:val="24"/>
          <w:szCs w:val="24"/>
          <w:lang w:eastAsia="en-US"/>
        </w:rPr>
        <w:t>,</w:t>
      </w:r>
      <w:proofErr w:type="gramEnd"/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если жалоба признана необоснованной, заявителю направ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>ляется сообщение с указанием причин, почему она признана необоснованной.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709"/>
          <w:tab w:val="left" w:pos="1210"/>
        </w:tabs>
        <w:suppressAutoHyphens/>
        <w:spacing w:line="274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17.8. Обращения считаются разрешенными, если рассмотрены все поставленные на них вопро</w:t>
      </w:r>
      <w:r w:rsidRPr="004F1873">
        <w:rPr>
          <w:rFonts w:eastAsia="Lucida Sans Unicode"/>
          <w:sz w:val="24"/>
          <w:szCs w:val="24"/>
          <w:lang w:eastAsia="en-US"/>
        </w:rPr>
        <w:t xml:space="preserve">сы, приняты необходимые меры и даны письменные ответы. 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709"/>
          <w:tab w:val="left" w:pos="1210"/>
        </w:tabs>
        <w:suppressAutoHyphens/>
        <w:spacing w:line="274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ab/>
        <w:t>17.9. Письменные обращения, в которых содержатся нецензурные, либо оскорбительные вы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>ражения, угрозы жизни, здоровью и имуществу должностного лица, а также членов его семьи, могут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быть оставлены без ответа по существу поставленных в них вопросов и направлены в прокуратуру для</w:t>
      </w:r>
      <w:r w:rsidRPr="004F1873">
        <w:rPr>
          <w:rFonts w:eastAsia="Lucida Sans Unicode"/>
          <w:sz w:val="24"/>
          <w:szCs w:val="24"/>
          <w:lang w:eastAsia="en-US"/>
        </w:rPr>
        <w:t xml:space="preserve"> принятия соответствующих мер.</w:t>
      </w:r>
      <w:r w:rsidRPr="004F1873">
        <w:rPr>
          <w:rFonts w:eastAsia="Lucida Sans Unicode"/>
          <w:sz w:val="24"/>
          <w:szCs w:val="24"/>
          <w:lang w:eastAsia="en-US"/>
        </w:rPr>
        <w:tab/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709"/>
        </w:tabs>
        <w:suppressAutoHyphens/>
        <w:spacing w:line="274" w:lineRule="exact"/>
        <w:ind w:right="36"/>
        <w:jc w:val="both"/>
        <w:rPr>
          <w:rFonts w:eastAsia="Lucida Sans Unicode"/>
          <w:spacing w:val="-2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709"/>
        </w:tabs>
        <w:suppressAutoHyphens/>
        <w:spacing w:line="274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z w:val="24"/>
          <w:szCs w:val="24"/>
          <w:lang w:eastAsia="en-US"/>
        </w:rPr>
        <w:t xml:space="preserve">17.11. </w:t>
      </w:r>
      <w:proofErr w:type="gramStart"/>
      <w:r w:rsidRPr="004F1873">
        <w:rPr>
          <w:rFonts w:eastAsia="Lucida Sans Unicode"/>
          <w:sz w:val="24"/>
          <w:szCs w:val="24"/>
          <w:lang w:eastAsia="en-US"/>
        </w:rPr>
        <w:t>Если в письменном обращении заявителя содержится вопрос, на который заявителю</w:t>
      </w:r>
      <w:r w:rsidRPr="004F1873">
        <w:rPr>
          <w:rFonts w:eastAsia="Lucida Sans Unicode"/>
          <w:spacing w:val="-2"/>
          <w:sz w:val="24"/>
          <w:szCs w:val="24"/>
          <w:lang w:eastAsia="en-US"/>
        </w:rPr>
        <w:t xml:space="preserve"> многократно давались письменные ответы по существу в связи с ранее направляемыми обращениями,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t xml:space="preserve"> и при этом в обращении не приводятся новые доводы или обстоятельства, </w:t>
      </w:r>
      <w:r w:rsidRPr="004F1873">
        <w:rPr>
          <w:rFonts w:eastAsia="Lucida Sans Unicode"/>
          <w:spacing w:val="-1"/>
          <w:sz w:val="24"/>
          <w:szCs w:val="24"/>
          <w:lang w:eastAsia="en-US"/>
        </w:rPr>
        <w:lastRenderedPageBreak/>
        <w:t>руководитель контролиру</w:t>
      </w:r>
      <w:r w:rsidRPr="004F1873">
        <w:rPr>
          <w:rFonts w:eastAsia="Lucida Sans Unicode"/>
          <w:sz w:val="24"/>
          <w:szCs w:val="24"/>
          <w:lang w:eastAsia="en-US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4F1873" w:rsidRPr="004F1873" w:rsidRDefault="004F1873" w:rsidP="004F1873">
      <w:pPr>
        <w:widowControl w:val="0"/>
        <w:shd w:val="clear" w:color="auto" w:fill="FFFFFF"/>
        <w:tabs>
          <w:tab w:val="left" w:pos="1210"/>
        </w:tabs>
        <w:suppressAutoHyphens/>
        <w:spacing w:line="274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  <w:r w:rsidRPr="004F1873">
        <w:rPr>
          <w:rFonts w:eastAsia="Lucida Sans Unicode"/>
          <w:spacing w:val="-1"/>
          <w:sz w:val="24"/>
          <w:szCs w:val="24"/>
          <w:lang w:eastAsia="en-US"/>
        </w:rPr>
        <w:t>17.12. Решения контролирующего органа, принятые в рамках осуществления муниципального</w:t>
      </w:r>
      <w:r w:rsidRPr="004F1873">
        <w:rPr>
          <w:rFonts w:eastAsia="Lucida Sans Unicode"/>
          <w:sz w:val="24"/>
          <w:szCs w:val="24"/>
          <w:lang w:eastAsia="en-US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4F1873" w:rsidRPr="004F1873" w:rsidRDefault="004F1873" w:rsidP="004F1873">
      <w:pPr>
        <w:widowControl w:val="0"/>
        <w:shd w:val="clear" w:color="auto" w:fill="FFFFFF"/>
        <w:tabs>
          <w:tab w:val="left" w:pos="1210"/>
        </w:tabs>
        <w:suppressAutoHyphens/>
        <w:spacing w:line="274" w:lineRule="exact"/>
        <w:ind w:right="36"/>
        <w:jc w:val="both"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uppressAutoHyphens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tabs>
          <w:tab w:val="left" w:pos="9930"/>
          <w:tab w:val="right" w:pos="10058"/>
        </w:tabs>
        <w:suppressAutoHyphens/>
        <w:spacing w:line="288" w:lineRule="exact"/>
        <w:ind w:right="7"/>
        <w:rPr>
          <w:rFonts w:eastAsia="Lucida Sans Unicode"/>
          <w:spacing w:val="-4"/>
          <w:sz w:val="24"/>
          <w:szCs w:val="24"/>
          <w:lang w:eastAsia="en-US"/>
        </w:rPr>
      </w:pPr>
      <w:r w:rsidRPr="004F1873">
        <w:rPr>
          <w:rFonts w:eastAsia="Lucida Sans Unicode"/>
          <w:spacing w:val="-4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1873" w:rsidRPr="004F1873" w:rsidRDefault="004F1873" w:rsidP="004F1873">
      <w:pPr>
        <w:widowControl w:val="0"/>
        <w:suppressAutoHyphens/>
        <w:spacing w:line="276" w:lineRule="auto"/>
        <w:rPr>
          <w:rFonts w:eastAsia="Lucida Sans Unicode"/>
          <w:spacing w:val="-4"/>
          <w:sz w:val="24"/>
          <w:szCs w:val="24"/>
          <w:lang w:eastAsia="en-US"/>
        </w:rPr>
      </w:pPr>
      <w:r w:rsidRPr="004F1873">
        <w:rPr>
          <w:rFonts w:eastAsia="Lucida Sans Unicode"/>
          <w:spacing w:val="-4"/>
          <w:sz w:val="24"/>
          <w:szCs w:val="24"/>
          <w:lang w:eastAsia="en-US"/>
        </w:rPr>
        <w:br w:type="page"/>
      </w:r>
      <w:r w:rsidRPr="004F1873">
        <w:rPr>
          <w:rFonts w:eastAsia="Lucida Sans Unicode"/>
          <w:spacing w:val="-4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                                     Приложение  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jc w:val="right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pacing w:val="-4"/>
          <w:sz w:val="24"/>
          <w:szCs w:val="24"/>
          <w:lang w:eastAsia="en-US"/>
        </w:rPr>
        <w:t xml:space="preserve">                                                                                                             </w:t>
      </w:r>
      <w:r w:rsidRPr="004F1873">
        <w:rPr>
          <w:rFonts w:eastAsia="Lucida Sans Unicode"/>
          <w:spacing w:val="-3"/>
          <w:sz w:val="24"/>
          <w:szCs w:val="24"/>
          <w:lang w:eastAsia="en-US"/>
        </w:rPr>
        <w:t>к Административному регламенту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jc w:val="right"/>
        <w:rPr>
          <w:rFonts w:eastAsia="Lucida Sans Unicode"/>
          <w:spacing w:val="-3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rPr>
          <w:rFonts w:eastAsia="Lucida Sans Unicode"/>
          <w:spacing w:val="-3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jc w:val="center"/>
        <w:rPr>
          <w:rFonts w:eastAsia="Lucida Sans Unicode"/>
          <w:spacing w:val="-3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jc w:val="center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>План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jc w:val="center"/>
        <w:rPr>
          <w:rFonts w:eastAsia="Lucida Sans Unicode"/>
          <w:spacing w:val="-3"/>
          <w:sz w:val="24"/>
          <w:szCs w:val="24"/>
          <w:lang w:eastAsia="en-US"/>
        </w:rPr>
      </w:pPr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администрации </w:t>
      </w:r>
      <w:proofErr w:type="spellStart"/>
      <w:r w:rsidRPr="004F1873">
        <w:rPr>
          <w:rFonts w:eastAsia="Lucida Sans Unicode"/>
          <w:spacing w:val="-3"/>
          <w:sz w:val="24"/>
          <w:szCs w:val="24"/>
          <w:lang w:eastAsia="en-US"/>
        </w:rPr>
        <w:t>Урусовского</w:t>
      </w:r>
      <w:proofErr w:type="spellEnd"/>
      <w:r w:rsidRPr="004F1873">
        <w:rPr>
          <w:rFonts w:eastAsia="Lucida Sans Unicode"/>
          <w:spacing w:val="-3"/>
          <w:sz w:val="24"/>
          <w:szCs w:val="24"/>
          <w:lang w:eastAsia="en-US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4F1873" w:rsidRPr="004F1873" w:rsidRDefault="004F1873" w:rsidP="004F1873">
      <w:pPr>
        <w:widowControl w:val="0"/>
        <w:shd w:val="clear" w:color="auto" w:fill="FFFFFF"/>
        <w:suppressAutoHyphens/>
        <w:spacing w:line="288" w:lineRule="exact"/>
        <w:ind w:right="7"/>
        <w:jc w:val="center"/>
        <w:rPr>
          <w:rFonts w:eastAsia="Lucida Sans Unicode"/>
          <w:spacing w:val="-3"/>
          <w:sz w:val="24"/>
          <w:szCs w:val="24"/>
          <w:lang w:eastAsia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4F1873" w:rsidRPr="004F1873" w:rsidTr="0069540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snapToGrid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№</w:t>
            </w:r>
          </w:p>
          <w:p w:rsidR="004F1873" w:rsidRPr="004F1873" w:rsidRDefault="004F1873" w:rsidP="004F1873">
            <w:pPr>
              <w:widowControl w:val="0"/>
              <w:suppressAutoHyphens/>
              <w:autoSpaceDE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proofErr w:type="gramStart"/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п</w:t>
            </w:r>
            <w:proofErr w:type="gramEnd"/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Наименование</w:t>
            </w:r>
          </w:p>
          <w:p w:rsidR="004F1873" w:rsidRPr="004F1873" w:rsidRDefault="004F1873" w:rsidP="004F1873">
            <w:pPr>
              <w:widowControl w:val="0"/>
              <w:suppressAutoHyphens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юридического лица, фамилия, имя, отчество</w:t>
            </w:r>
          </w:p>
          <w:p w:rsidR="004F1873" w:rsidRPr="004F1873" w:rsidRDefault="004F1873" w:rsidP="004F1873">
            <w:pPr>
              <w:widowControl w:val="0"/>
              <w:suppressAutoHyphens/>
              <w:autoSpaceDE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hd w:val="clear" w:color="auto" w:fill="FFFFFF"/>
              <w:suppressAutoHyphens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 xml:space="preserve">Цель проведения </w:t>
            </w:r>
            <w:proofErr w:type="spellStart"/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проверк</w:t>
            </w:r>
            <w:proofErr w:type="spellEnd"/>
          </w:p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Наименование органов власти, участвующих при проведении проверки</w:t>
            </w:r>
          </w:p>
        </w:tc>
      </w:tr>
      <w:tr w:rsidR="004F1873" w:rsidRPr="004F1873" w:rsidTr="0069540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  <w:r w:rsidRPr="004F1873">
              <w:rPr>
                <w:rFonts w:eastAsia="Lucida Sans Unicode"/>
                <w:spacing w:val="-3"/>
                <w:sz w:val="24"/>
                <w:szCs w:val="24"/>
                <w:lang w:eastAsia="en-US"/>
              </w:rPr>
              <w:t>7</w:t>
            </w:r>
          </w:p>
        </w:tc>
      </w:tr>
      <w:tr w:rsidR="004F1873" w:rsidRPr="004F1873" w:rsidTr="0069540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</w:tr>
      <w:tr w:rsidR="004F1873" w:rsidRPr="004F1873" w:rsidTr="0069540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73" w:rsidRPr="004F1873" w:rsidRDefault="004F1873" w:rsidP="004F1873">
            <w:pPr>
              <w:widowControl w:val="0"/>
              <w:suppressAutoHyphens/>
              <w:autoSpaceDE w:val="0"/>
              <w:snapToGrid w:val="0"/>
              <w:spacing w:line="288" w:lineRule="exact"/>
              <w:ind w:right="7"/>
              <w:jc w:val="center"/>
              <w:rPr>
                <w:rFonts w:eastAsia="Lucida Sans Unicode"/>
                <w:spacing w:val="-3"/>
                <w:sz w:val="24"/>
                <w:szCs w:val="24"/>
                <w:lang w:eastAsia="en-US"/>
              </w:rPr>
            </w:pPr>
          </w:p>
        </w:tc>
      </w:tr>
    </w:tbl>
    <w:p w:rsidR="004F1873" w:rsidRPr="004F1873" w:rsidRDefault="004F1873" w:rsidP="004F1873">
      <w:pPr>
        <w:widowControl w:val="0"/>
        <w:suppressAutoHyphens/>
        <w:jc w:val="both"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uppressAutoHyphens/>
        <w:jc w:val="center"/>
        <w:rPr>
          <w:rFonts w:eastAsia="Lucida Sans Unicode" w:cs="Tahoma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uppressAutoHyphens/>
        <w:jc w:val="center"/>
        <w:rPr>
          <w:rFonts w:eastAsia="Lucida Sans Unicode"/>
          <w:sz w:val="24"/>
          <w:szCs w:val="24"/>
          <w:lang w:eastAsia="en-US"/>
        </w:rPr>
      </w:pPr>
    </w:p>
    <w:p w:rsidR="004F1873" w:rsidRPr="004F1873" w:rsidRDefault="004F1873" w:rsidP="004F1873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4F1873">
        <w:rPr>
          <w:rFonts w:eastAsia="Calibri"/>
          <w:b/>
          <w:sz w:val="28"/>
          <w:szCs w:val="28"/>
        </w:rPr>
        <w:t>РЕСПУБЛИКА МОРДОВИЯ</w:t>
      </w:r>
    </w:p>
    <w:p w:rsidR="004F1873" w:rsidRPr="004F1873" w:rsidRDefault="004F1873" w:rsidP="004F1873">
      <w:pPr>
        <w:widowControl w:val="0"/>
        <w:suppressAutoHyphens/>
        <w:rPr>
          <w:rFonts w:eastAsia="Calibri"/>
          <w:b/>
          <w:sz w:val="28"/>
          <w:szCs w:val="28"/>
        </w:rPr>
      </w:pPr>
      <w:r w:rsidRPr="004F1873">
        <w:rPr>
          <w:rFonts w:eastAsia="Lucida Sans Unicode"/>
          <w:b/>
          <w:sz w:val="28"/>
          <w:szCs w:val="28"/>
        </w:rPr>
        <w:t xml:space="preserve">         </w:t>
      </w:r>
      <w:r w:rsidRPr="004F1873">
        <w:rPr>
          <w:rFonts w:eastAsia="Calibri"/>
          <w:b/>
          <w:sz w:val="28"/>
          <w:szCs w:val="28"/>
        </w:rPr>
        <w:t xml:space="preserve">АДМИНИСТРАЦИЯ УРУСОВСКОГО </w:t>
      </w:r>
      <w:proofErr w:type="gramStart"/>
      <w:r w:rsidRPr="004F1873">
        <w:rPr>
          <w:rFonts w:eastAsia="Calibri"/>
          <w:b/>
          <w:sz w:val="28"/>
          <w:szCs w:val="28"/>
        </w:rPr>
        <w:t>СЕЛЬСКОГО</w:t>
      </w:r>
      <w:proofErr w:type="gramEnd"/>
      <w:r w:rsidRPr="004F1873">
        <w:rPr>
          <w:rFonts w:eastAsia="Calibri"/>
          <w:b/>
          <w:sz w:val="28"/>
          <w:szCs w:val="28"/>
        </w:rPr>
        <w:t xml:space="preserve"> </w:t>
      </w:r>
    </w:p>
    <w:p w:rsidR="004F1873" w:rsidRPr="004F1873" w:rsidRDefault="004F1873" w:rsidP="004F1873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4F1873">
        <w:rPr>
          <w:rFonts w:eastAsia="Calibri"/>
          <w:b/>
          <w:sz w:val="28"/>
          <w:szCs w:val="28"/>
        </w:rPr>
        <w:t xml:space="preserve"> ПОСЕЛЕНИЯ </w:t>
      </w:r>
    </w:p>
    <w:p w:rsidR="004F1873" w:rsidRPr="004F1873" w:rsidRDefault="004F1873" w:rsidP="004F1873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4F1873">
        <w:rPr>
          <w:rFonts w:eastAsia="Calibri"/>
          <w:b/>
          <w:sz w:val="28"/>
          <w:szCs w:val="28"/>
        </w:rPr>
        <w:t>АРДАТОВСКОГО МУНИЦИПАЛЬНОГО РАЙОНА</w:t>
      </w:r>
    </w:p>
    <w:p w:rsidR="004F1873" w:rsidRPr="004F1873" w:rsidRDefault="004F1873" w:rsidP="004F1873">
      <w:pPr>
        <w:widowControl w:val="0"/>
        <w:suppressAutoHyphens/>
        <w:rPr>
          <w:rFonts w:eastAsia="Calibri"/>
          <w:b/>
          <w:sz w:val="28"/>
          <w:szCs w:val="28"/>
        </w:rPr>
      </w:pPr>
      <w:r w:rsidRPr="004F1873">
        <w:rPr>
          <w:rFonts w:eastAsia="Calibri"/>
          <w:b/>
          <w:sz w:val="28"/>
          <w:szCs w:val="28"/>
        </w:rPr>
        <w:t xml:space="preserve">                                     </w:t>
      </w:r>
      <w:r w:rsidRPr="004F1873">
        <w:rPr>
          <w:rFonts w:eastAsia="Lucida Sans Unicode"/>
          <w:b/>
          <w:sz w:val="28"/>
          <w:szCs w:val="28"/>
        </w:rPr>
        <w:t xml:space="preserve">      </w:t>
      </w:r>
    </w:p>
    <w:p w:rsidR="004F1873" w:rsidRPr="004F1873" w:rsidRDefault="004F1873" w:rsidP="004F1873">
      <w:pPr>
        <w:widowControl w:val="0"/>
        <w:suppressAutoHyphens/>
        <w:rPr>
          <w:rFonts w:eastAsia="Calibri"/>
          <w:b/>
          <w:sz w:val="32"/>
          <w:szCs w:val="32"/>
        </w:rPr>
      </w:pPr>
      <w:r w:rsidRPr="004F1873">
        <w:rPr>
          <w:rFonts w:eastAsia="Calibri"/>
          <w:b/>
          <w:sz w:val="32"/>
          <w:szCs w:val="32"/>
        </w:rPr>
        <w:t>__________________________________________________________</w:t>
      </w:r>
    </w:p>
    <w:p w:rsidR="004F1873" w:rsidRPr="004F1873" w:rsidRDefault="004F1873" w:rsidP="004F1873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4F1873" w:rsidRPr="004F1873" w:rsidRDefault="004F1873" w:rsidP="004F1873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  <w:r w:rsidRPr="004F1873">
        <w:rPr>
          <w:rFonts w:eastAsia="Calibri" w:cs="Arial"/>
          <w:b/>
          <w:sz w:val="28"/>
          <w:szCs w:val="28"/>
        </w:rPr>
        <w:t xml:space="preserve">                                          ПОСТАНОВЛЕНИЕ</w:t>
      </w:r>
    </w:p>
    <w:p w:rsidR="004F1873" w:rsidRPr="004F1873" w:rsidRDefault="004F1873" w:rsidP="004F1873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</w:p>
    <w:p w:rsidR="004F1873" w:rsidRPr="004F1873" w:rsidRDefault="004F1873" w:rsidP="004F187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28"/>
          <w:szCs w:val="28"/>
        </w:rPr>
      </w:pPr>
      <w:r w:rsidRPr="004F1873">
        <w:rPr>
          <w:rFonts w:eastAsia="Calibri" w:cs="Arial"/>
          <w:sz w:val="28"/>
          <w:szCs w:val="28"/>
        </w:rPr>
        <w:t>«24» февраля 2022г.                                                                                            № 20</w:t>
      </w:r>
    </w:p>
    <w:p w:rsidR="004F1873" w:rsidRPr="004F1873" w:rsidRDefault="004F1873" w:rsidP="004F1873">
      <w:pPr>
        <w:widowControl w:val="0"/>
        <w:autoSpaceDE w:val="0"/>
        <w:autoSpaceDN w:val="0"/>
        <w:rPr>
          <w:sz w:val="26"/>
          <w:szCs w:val="26"/>
        </w:rPr>
      </w:pPr>
    </w:p>
    <w:p w:rsidR="004F1873" w:rsidRPr="004F1873" w:rsidRDefault="004F1873" w:rsidP="004F1873">
      <w:pPr>
        <w:rPr>
          <w:b/>
          <w:bCs/>
          <w:sz w:val="28"/>
          <w:szCs w:val="24"/>
          <w:lang w:eastAsia="ar-SA"/>
        </w:rPr>
      </w:pPr>
    </w:p>
    <w:p w:rsidR="004F1873" w:rsidRPr="004F1873" w:rsidRDefault="004F1873" w:rsidP="004F1873">
      <w:pPr>
        <w:rPr>
          <w:bCs/>
          <w:sz w:val="28"/>
          <w:szCs w:val="24"/>
          <w:lang w:eastAsia="ar-SA"/>
        </w:rPr>
      </w:pPr>
      <w:r w:rsidRPr="004F1873">
        <w:rPr>
          <w:bCs/>
          <w:sz w:val="28"/>
          <w:szCs w:val="24"/>
          <w:lang w:eastAsia="ar-SA"/>
        </w:rPr>
        <w:t xml:space="preserve">Об утверждении муниципальной программы «По противодействию </w:t>
      </w:r>
    </w:p>
    <w:p w:rsidR="004F1873" w:rsidRPr="004F1873" w:rsidRDefault="004F1873" w:rsidP="004F1873">
      <w:pPr>
        <w:rPr>
          <w:bCs/>
          <w:sz w:val="28"/>
          <w:szCs w:val="24"/>
          <w:lang w:eastAsia="ar-SA"/>
        </w:rPr>
      </w:pPr>
      <w:r w:rsidRPr="004F1873">
        <w:rPr>
          <w:bCs/>
          <w:sz w:val="28"/>
          <w:szCs w:val="24"/>
          <w:lang w:eastAsia="ar-SA"/>
        </w:rPr>
        <w:t xml:space="preserve">злоупотреблению наркотиками и их незаконному обороту </w:t>
      </w:r>
      <w:proofErr w:type="gramStart"/>
      <w:r w:rsidRPr="004F1873">
        <w:rPr>
          <w:bCs/>
          <w:sz w:val="28"/>
          <w:szCs w:val="24"/>
          <w:lang w:eastAsia="ar-SA"/>
        </w:rPr>
        <w:t>в</w:t>
      </w:r>
      <w:proofErr w:type="gramEnd"/>
      <w:r w:rsidRPr="004F1873">
        <w:rPr>
          <w:bCs/>
          <w:sz w:val="28"/>
          <w:szCs w:val="24"/>
          <w:lang w:eastAsia="ar-SA"/>
        </w:rPr>
        <w:t xml:space="preserve"> </w:t>
      </w:r>
    </w:p>
    <w:p w:rsidR="004F1873" w:rsidRPr="004F1873" w:rsidRDefault="004F1873" w:rsidP="004F1873">
      <w:pPr>
        <w:rPr>
          <w:bCs/>
          <w:sz w:val="28"/>
          <w:szCs w:val="24"/>
          <w:lang w:eastAsia="ar-SA"/>
        </w:rPr>
      </w:pPr>
      <w:proofErr w:type="spellStart"/>
      <w:r w:rsidRPr="004F1873">
        <w:rPr>
          <w:bCs/>
          <w:sz w:val="28"/>
          <w:szCs w:val="24"/>
          <w:lang w:eastAsia="ar-SA"/>
        </w:rPr>
        <w:t>Урусовском</w:t>
      </w:r>
      <w:proofErr w:type="spellEnd"/>
      <w:r w:rsidRPr="004F1873">
        <w:rPr>
          <w:bCs/>
          <w:sz w:val="28"/>
          <w:szCs w:val="24"/>
          <w:lang w:eastAsia="ar-SA"/>
        </w:rPr>
        <w:t xml:space="preserve"> сельском </w:t>
      </w:r>
      <w:proofErr w:type="gramStart"/>
      <w:r w:rsidRPr="004F1873">
        <w:rPr>
          <w:bCs/>
          <w:sz w:val="28"/>
          <w:szCs w:val="24"/>
          <w:lang w:eastAsia="ar-SA"/>
        </w:rPr>
        <w:t>поселении</w:t>
      </w:r>
      <w:proofErr w:type="gramEnd"/>
      <w:r w:rsidRPr="004F1873">
        <w:rPr>
          <w:bCs/>
          <w:sz w:val="28"/>
          <w:szCs w:val="24"/>
          <w:lang w:eastAsia="ar-SA"/>
        </w:rPr>
        <w:t xml:space="preserve"> </w:t>
      </w:r>
      <w:proofErr w:type="spellStart"/>
      <w:r w:rsidRPr="004F1873">
        <w:rPr>
          <w:bCs/>
          <w:sz w:val="28"/>
          <w:szCs w:val="24"/>
          <w:lang w:eastAsia="ar-SA"/>
        </w:rPr>
        <w:t>Ардатовского</w:t>
      </w:r>
      <w:proofErr w:type="spellEnd"/>
      <w:r w:rsidRPr="004F1873">
        <w:rPr>
          <w:bCs/>
          <w:sz w:val="28"/>
          <w:szCs w:val="24"/>
          <w:lang w:eastAsia="ar-SA"/>
        </w:rPr>
        <w:t xml:space="preserve"> муниципального района</w:t>
      </w:r>
    </w:p>
    <w:p w:rsidR="004F1873" w:rsidRPr="004F1873" w:rsidRDefault="004F1873" w:rsidP="004F1873">
      <w:pPr>
        <w:rPr>
          <w:bCs/>
          <w:sz w:val="28"/>
          <w:szCs w:val="24"/>
          <w:lang w:eastAsia="ar-SA"/>
        </w:rPr>
      </w:pPr>
      <w:r w:rsidRPr="004F1873">
        <w:rPr>
          <w:bCs/>
          <w:sz w:val="28"/>
          <w:szCs w:val="24"/>
          <w:lang w:eastAsia="ar-SA"/>
        </w:rPr>
        <w:t xml:space="preserve"> Республики Мордовия на 2022-2026 годы» </w:t>
      </w:r>
    </w:p>
    <w:p w:rsidR="004F1873" w:rsidRPr="004F1873" w:rsidRDefault="004F1873" w:rsidP="004F1873">
      <w:pPr>
        <w:rPr>
          <w:bCs/>
          <w:sz w:val="28"/>
          <w:szCs w:val="24"/>
          <w:lang w:eastAsia="ar-SA"/>
        </w:rPr>
      </w:pPr>
    </w:p>
    <w:p w:rsidR="004F1873" w:rsidRPr="004F1873" w:rsidRDefault="004F1873" w:rsidP="004F1873">
      <w:pPr>
        <w:spacing w:line="100" w:lineRule="atLeast"/>
        <w:ind w:firstLine="709"/>
        <w:jc w:val="both"/>
        <w:rPr>
          <w:sz w:val="24"/>
          <w:szCs w:val="24"/>
          <w:lang w:eastAsia="ar-SA"/>
        </w:rPr>
      </w:pPr>
      <w:proofErr w:type="gramStart"/>
      <w:r w:rsidRPr="004F1873">
        <w:rPr>
          <w:bCs/>
          <w:sz w:val="28"/>
          <w:szCs w:val="24"/>
          <w:lang w:eastAsia="ar-SA"/>
        </w:rPr>
        <w:t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</w:t>
      </w:r>
      <w:proofErr w:type="gramEnd"/>
      <w:r w:rsidRPr="004F1873">
        <w:rPr>
          <w:bCs/>
          <w:sz w:val="28"/>
          <w:szCs w:val="24"/>
          <w:lang w:eastAsia="ar-SA"/>
        </w:rPr>
        <w:t xml:space="preserve"> противодействию незаконному обороту наркотических средств, психотропных веществ и их </w:t>
      </w:r>
      <w:proofErr w:type="spellStart"/>
      <w:r w:rsidRPr="004F1873">
        <w:rPr>
          <w:bCs/>
          <w:sz w:val="28"/>
          <w:szCs w:val="24"/>
          <w:lang w:eastAsia="ar-SA"/>
        </w:rPr>
        <w:t>прекурсоров</w:t>
      </w:r>
      <w:proofErr w:type="spellEnd"/>
      <w:r w:rsidRPr="004F1873">
        <w:rPr>
          <w:bCs/>
          <w:sz w:val="28"/>
          <w:szCs w:val="24"/>
          <w:lang w:eastAsia="ar-SA"/>
        </w:rPr>
        <w:t>»,</w:t>
      </w:r>
      <w:r w:rsidRPr="004F1873">
        <w:rPr>
          <w:bCs/>
          <w:sz w:val="28"/>
          <w:szCs w:val="28"/>
          <w:lang w:eastAsia="ar-SA"/>
        </w:rPr>
        <w:t xml:space="preserve"> </w:t>
      </w:r>
      <w:r w:rsidRPr="004F1873">
        <w:rPr>
          <w:bCs/>
          <w:color w:val="000000"/>
          <w:sz w:val="28"/>
          <w:szCs w:val="28"/>
          <w:shd w:val="clear" w:color="auto" w:fill="FFFFFF"/>
          <w:lang w:eastAsia="ar-SA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 w:rsidRPr="004F1873">
        <w:rPr>
          <w:bCs/>
          <w:sz w:val="28"/>
          <w:szCs w:val="28"/>
          <w:lang w:eastAsia="ar-SA"/>
        </w:rPr>
        <w:t xml:space="preserve">и в целях реализации государственной антинаркотической политики на территории </w:t>
      </w:r>
      <w:proofErr w:type="spellStart"/>
      <w:r w:rsidRPr="004F1873">
        <w:rPr>
          <w:bCs/>
          <w:sz w:val="28"/>
          <w:szCs w:val="28"/>
          <w:lang w:eastAsia="ar-SA"/>
        </w:rPr>
        <w:lastRenderedPageBreak/>
        <w:t>Урусовского</w:t>
      </w:r>
      <w:proofErr w:type="spellEnd"/>
      <w:r w:rsidRPr="004F1873">
        <w:rPr>
          <w:bCs/>
          <w:sz w:val="28"/>
          <w:szCs w:val="28"/>
          <w:lang w:eastAsia="ar-SA"/>
        </w:rPr>
        <w:t xml:space="preserve"> сельского поселения, Администрация </w:t>
      </w:r>
      <w:proofErr w:type="spellStart"/>
      <w:r w:rsidRPr="004F1873">
        <w:rPr>
          <w:bCs/>
          <w:sz w:val="28"/>
          <w:szCs w:val="28"/>
          <w:lang w:eastAsia="ar-SA"/>
        </w:rPr>
        <w:t>Урусовского</w:t>
      </w:r>
      <w:proofErr w:type="spellEnd"/>
      <w:r w:rsidRPr="004F1873">
        <w:rPr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4F1873">
        <w:rPr>
          <w:bCs/>
          <w:sz w:val="28"/>
          <w:szCs w:val="28"/>
          <w:lang w:eastAsia="ar-SA"/>
        </w:rPr>
        <w:t>Ардатовского</w:t>
      </w:r>
      <w:proofErr w:type="spellEnd"/>
      <w:r w:rsidRPr="004F1873">
        <w:rPr>
          <w:bCs/>
          <w:sz w:val="28"/>
          <w:szCs w:val="28"/>
          <w:lang w:eastAsia="ar-SA"/>
        </w:rPr>
        <w:t xml:space="preserve"> муниципального района </w:t>
      </w:r>
      <w:r w:rsidRPr="004F1873">
        <w:rPr>
          <w:sz w:val="28"/>
          <w:szCs w:val="28"/>
          <w:lang w:eastAsia="ar-SA"/>
        </w:rPr>
        <w:t>ПОСТАНОВЛЯЕТ</w:t>
      </w:r>
      <w:r w:rsidRPr="004F1873">
        <w:rPr>
          <w:bCs/>
          <w:sz w:val="28"/>
          <w:szCs w:val="28"/>
          <w:lang w:eastAsia="ar-SA"/>
        </w:rPr>
        <w:t>:</w:t>
      </w:r>
    </w:p>
    <w:p w:rsidR="004F1873" w:rsidRPr="004F1873" w:rsidRDefault="004F1873" w:rsidP="004F187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  <w:lang w:eastAsia="ar-SA"/>
        </w:rPr>
      </w:pPr>
      <w:r w:rsidRPr="004F1873">
        <w:rPr>
          <w:bCs/>
          <w:sz w:val="28"/>
          <w:szCs w:val="28"/>
          <w:lang w:eastAsia="ar-SA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</w:t>
      </w:r>
      <w:proofErr w:type="spellStart"/>
      <w:r w:rsidRPr="004F1873">
        <w:rPr>
          <w:bCs/>
          <w:sz w:val="28"/>
          <w:szCs w:val="28"/>
          <w:lang w:eastAsia="ar-SA"/>
        </w:rPr>
        <w:t>Урусовском</w:t>
      </w:r>
      <w:proofErr w:type="spellEnd"/>
      <w:r w:rsidRPr="004F1873">
        <w:rPr>
          <w:bCs/>
          <w:sz w:val="28"/>
          <w:szCs w:val="28"/>
          <w:lang w:eastAsia="ar-SA"/>
        </w:rPr>
        <w:t xml:space="preserve"> сельском поселении </w:t>
      </w:r>
      <w:proofErr w:type="spellStart"/>
      <w:r w:rsidRPr="004F1873">
        <w:rPr>
          <w:bCs/>
          <w:sz w:val="28"/>
          <w:szCs w:val="28"/>
          <w:lang w:eastAsia="ar-SA"/>
        </w:rPr>
        <w:t>Ардатовского</w:t>
      </w:r>
      <w:proofErr w:type="spellEnd"/>
      <w:r w:rsidRPr="004F1873">
        <w:rPr>
          <w:bCs/>
          <w:sz w:val="28"/>
          <w:szCs w:val="28"/>
          <w:lang w:eastAsia="ar-SA"/>
        </w:rPr>
        <w:t xml:space="preserve"> муниципального района Республики Мордовия на 2022-2026 годы.</w:t>
      </w:r>
    </w:p>
    <w:p w:rsidR="004F1873" w:rsidRPr="004F1873" w:rsidRDefault="004F1873" w:rsidP="004F187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ar-SA"/>
        </w:rPr>
      </w:pPr>
      <w:r w:rsidRPr="004F1873">
        <w:rPr>
          <w:bCs/>
          <w:sz w:val="28"/>
          <w:szCs w:val="28"/>
          <w:lang w:eastAsia="ar-SA"/>
        </w:rPr>
        <w:t xml:space="preserve"> 2.</w:t>
      </w:r>
      <w:r w:rsidRPr="004F1873">
        <w:rPr>
          <w:color w:val="000000"/>
          <w:sz w:val="28"/>
          <w:szCs w:val="28"/>
          <w:lang w:eastAsia="ar-SA"/>
        </w:rPr>
        <w:t xml:space="preserve"> Настоящее  постановление вступает в силу после его опубликования  в  информационном бюллетене</w:t>
      </w:r>
      <w:proofErr w:type="gramStart"/>
      <w:r w:rsidRPr="004F1873">
        <w:rPr>
          <w:color w:val="000000"/>
          <w:sz w:val="28"/>
          <w:szCs w:val="28"/>
          <w:lang w:eastAsia="ar-SA"/>
        </w:rPr>
        <w:t xml:space="preserve"> .</w:t>
      </w:r>
      <w:proofErr w:type="gramEnd"/>
    </w:p>
    <w:p w:rsidR="004F1873" w:rsidRPr="004F1873" w:rsidRDefault="004F1873" w:rsidP="004F1873">
      <w:pPr>
        <w:jc w:val="both"/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 xml:space="preserve">        3. </w:t>
      </w:r>
      <w:proofErr w:type="gramStart"/>
      <w:r w:rsidRPr="004F1873">
        <w:rPr>
          <w:sz w:val="28"/>
          <w:szCs w:val="28"/>
          <w:lang w:eastAsia="ar-SA"/>
        </w:rPr>
        <w:t>Контроль за</w:t>
      </w:r>
      <w:proofErr w:type="gramEnd"/>
      <w:r w:rsidRPr="004F1873">
        <w:rPr>
          <w:sz w:val="28"/>
          <w:szCs w:val="28"/>
          <w:lang w:eastAsia="ar-SA"/>
        </w:rPr>
        <w:t xml:space="preserve"> исполнением настоящего постановления  оставляю за собой.</w:t>
      </w:r>
    </w:p>
    <w:p w:rsidR="004F1873" w:rsidRPr="004F1873" w:rsidRDefault="004F1873" w:rsidP="004F187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  <w:lang w:eastAsia="ar-SA"/>
        </w:rPr>
      </w:pPr>
    </w:p>
    <w:p w:rsidR="004F1873" w:rsidRPr="004F1873" w:rsidRDefault="004F1873" w:rsidP="004F187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  <w:lang w:eastAsia="ar-SA"/>
        </w:rPr>
      </w:pPr>
    </w:p>
    <w:p w:rsidR="004F1873" w:rsidRPr="004F1873" w:rsidRDefault="004F1873" w:rsidP="004F1873">
      <w:pPr>
        <w:jc w:val="both"/>
        <w:rPr>
          <w:sz w:val="28"/>
          <w:szCs w:val="28"/>
          <w:lang w:eastAsia="ar-SA"/>
        </w:rPr>
      </w:pPr>
    </w:p>
    <w:p w:rsidR="004F1873" w:rsidRPr="004F1873" w:rsidRDefault="004F1873" w:rsidP="004F1873">
      <w:pPr>
        <w:jc w:val="both"/>
        <w:rPr>
          <w:sz w:val="28"/>
          <w:szCs w:val="28"/>
          <w:lang w:eastAsia="ar-SA"/>
        </w:rPr>
      </w:pPr>
    </w:p>
    <w:p w:rsidR="004F1873" w:rsidRPr="004F1873" w:rsidRDefault="004F1873" w:rsidP="004F1873">
      <w:pPr>
        <w:jc w:val="both"/>
        <w:rPr>
          <w:sz w:val="28"/>
          <w:szCs w:val="28"/>
          <w:lang w:eastAsia="ar-SA"/>
        </w:rPr>
      </w:pPr>
      <w:proofErr w:type="spellStart"/>
      <w:r w:rsidRPr="004F1873">
        <w:rPr>
          <w:sz w:val="28"/>
          <w:szCs w:val="28"/>
          <w:lang w:eastAsia="ar-SA"/>
        </w:rPr>
        <w:t>И.О.Главы</w:t>
      </w:r>
      <w:proofErr w:type="spellEnd"/>
      <w:r w:rsidRPr="004F1873">
        <w:rPr>
          <w:sz w:val="28"/>
          <w:szCs w:val="28"/>
          <w:lang w:eastAsia="ar-SA"/>
        </w:rPr>
        <w:t xml:space="preserve"> </w:t>
      </w:r>
      <w:proofErr w:type="spellStart"/>
      <w:r w:rsidRPr="004F1873">
        <w:rPr>
          <w:sz w:val="28"/>
          <w:szCs w:val="28"/>
          <w:lang w:eastAsia="ar-SA"/>
        </w:rPr>
        <w:t>Урусовского</w:t>
      </w:r>
      <w:proofErr w:type="spellEnd"/>
    </w:p>
    <w:p w:rsidR="004F1873" w:rsidRPr="004F1873" w:rsidRDefault="004F1873" w:rsidP="004F1873">
      <w:pPr>
        <w:jc w:val="both"/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>сельского поселения</w:t>
      </w:r>
      <w:proofErr w:type="gramStart"/>
      <w:r w:rsidRPr="004F1873">
        <w:rPr>
          <w:sz w:val="28"/>
          <w:szCs w:val="28"/>
          <w:lang w:eastAsia="ar-SA"/>
        </w:rPr>
        <w:t xml:space="preserve"> :</w:t>
      </w:r>
      <w:proofErr w:type="gramEnd"/>
      <w:r w:rsidRPr="004F1873">
        <w:rPr>
          <w:sz w:val="28"/>
          <w:szCs w:val="28"/>
          <w:lang w:eastAsia="ar-SA"/>
        </w:rPr>
        <w:t xml:space="preserve">                                                                   </w:t>
      </w:r>
      <w:proofErr w:type="spellStart"/>
      <w:r w:rsidRPr="004F1873">
        <w:rPr>
          <w:sz w:val="28"/>
          <w:szCs w:val="28"/>
          <w:lang w:eastAsia="ar-SA"/>
        </w:rPr>
        <w:t>Н.Н.Маторкина</w:t>
      </w:r>
      <w:proofErr w:type="spellEnd"/>
      <w:r w:rsidRPr="004F1873">
        <w:rPr>
          <w:sz w:val="28"/>
          <w:szCs w:val="28"/>
          <w:lang w:eastAsia="ar-SA"/>
        </w:rPr>
        <w:t xml:space="preserve">                                                          </w:t>
      </w:r>
    </w:p>
    <w:p w:rsidR="004F1873" w:rsidRPr="004F1873" w:rsidRDefault="004F1873" w:rsidP="004F1873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4F1873" w:rsidRPr="004F1873" w:rsidRDefault="004F1873" w:rsidP="004F1873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4F1873" w:rsidRPr="004F1873" w:rsidRDefault="004F1873" w:rsidP="004F1873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4F1873" w:rsidRPr="004F1873" w:rsidRDefault="004F1873" w:rsidP="004F1873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4F1873" w:rsidRPr="004F1873" w:rsidRDefault="004F1873" w:rsidP="004F1873">
      <w:pPr>
        <w:spacing w:line="100" w:lineRule="atLeast"/>
        <w:rPr>
          <w:sz w:val="24"/>
          <w:szCs w:val="24"/>
          <w:lang w:eastAsia="ar-SA"/>
        </w:rPr>
      </w:pPr>
    </w:p>
    <w:p w:rsidR="004F1873" w:rsidRPr="004F1873" w:rsidRDefault="004F1873" w:rsidP="004F1873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4F1873" w:rsidRPr="004F1873" w:rsidRDefault="004F1873" w:rsidP="004F1873">
      <w:pPr>
        <w:spacing w:line="100" w:lineRule="atLeast"/>
        <w:rPr>
          <w:sz w:val="24"/>
          <w:szCs w:val="24"/>
          <w:lang w:eastAsia="ar-SA"/>
        </w:rPr>
      </w:pPr>
    </w:p>
    <w:p w:rsidR="004F1873" w:rsidRPr="004F1873" w:rsidRDefault="004F1873" w:rsidP="004F1873">
      <w:pPr>
        <w:ind w:firstLine="5220"/>
        <w:jc w:val="right"/>
        <w:rPr>
          <w:sz w:val="24"/>
          <w:szCs w:val="24"/>
          <w:lang w:eastAsia="ar-SA"/>
        </w:rPr>
      </w:pPr>
      <w:r w:rsidRPr="004F1873">
        <w:rPr>
          <w:sz w:val="24"/>
          <w:szCs w:val="24"/>
          <w:lang w:eastAsia="ar-SA"/>
        </w:rPr>
        <w:t xml:space="preserve">      Утверждена </w:t>
      </w:r>
    </w:p>
    <w:p w:rsidR="004F1873" w:rsidRPr="004F1873" w:rsidRDefault="004F1873" w:rsidP="004F1873">
      <w:pPr>
        <w:ind w:firstLine="5220"/>
        <w:jc w:val="right"/>
        <w:rPr>
          <w:sz w:val="24"/>
          <w:szCs w:val="24"/>
          <w:lang w:eastAsia="ar-SA"/>
        </w:rPr>
      </w:pPr>
      <w:r w:rsidRPr="004F1873">
        <w:rPr>
          <w:sz w:val="24"/>
          <w:szCs w:val="24"/>
          <w:lang w:eastAsia="ar-SA"/>
        </w:rPr>
        <w:t xml:space="preserve">       постановлением администрации   </w:t>
      </w:r>
    </w:p>
    <w:p w:rsidR="004F1873" w:rsidRPr="004F1873" w:rsidRDefault="004F1873" w:rsidP="004F1873">
      <w:pPr>
        <w:ind w:firstLine="5220"/>
        <w:jc w:val="right"/>
        <w:rPr>
          <w:sz w:val="24"/>
          <w:szCs w:val="24"/>
          <w:lang w:eastAsia="ar-SA"/>
        </w:rPr>
      </w:pPr>
      <w:r w:rsidRPr="004F1873">
        <w:rPr>
          <w:sz w:val="24"/>
          <w:szCs w:val="24"/>
          <w:lang w:eastAsia="ar-SA"/>
        </w:rPr>
        <w:t xml:space="preserve">      </w:t>
      </w:r>
      <w:proofErr w:type="spellStart"/>
      <w:r w:rsidRPr="004F1873">
        <w:rPr>
          <w:sz w:val="24"/>
          <w:szCs w:val="24"/>
          <w:lang w:eastAsia="ar-SA"/>
        </w:rPr>
        <w:t>Урусовского</w:t>
      </w:r>
      <w:proofErr w:type="spellEnd"/>
      <w:r w:rsidRPr="004F1873">
        <w:rPr>
          <w:sz w:val="24"/>
          <w:szCs w:val="24"/>
          <w:lang w:eastAsia="ar-SA"/>
        </w:rPr>
        <w:t xml:space="preserve"> сельского поселения </w:t>
      </w:r>
    </w:p>
    <w:p w:rsidR="004F1873" w:rsidRPr="004F1873" w:rsidRDefault="004F1873" w:rsidP="004F1873">
      <w:pPr>
        <w:ind w:firstLine="5220"/>
        <w:rPr>
          <w:sz w:val="24"/>
          <w:szCs w:val="24"/>
          <w:lang w:eastAsia="ar-SA"/>
        </w:rPr>
      </w:pPr>
      <w:r w:rsidRPr="004F1873">
        <w:rPr>
          <w:sz w:val="24"/>
          <w:szCs w:val="24"/>
          <w:lang w:eastAsia="ar-SA"/>
        </w:rPr>
        <w:t xml:space="preserve">                                           от 24.02.2022г.  №20              </w:t>
      </w:r>
    </w:p>
    <w:p w:rsidR="004F1873" w:rsidRPr="004F1873" w:rsidRDefault="004F1873" w:rsidP="004F1873">
      <w:pPr>
        <w:autoSpaceDE w:val="0"/>
        <w:autoSpaceDN w:val="0"/>
        <w:adjustRightInd w:val="0"/>
        <w:jc w:val="center"/>
        <w:rPr>
          <w:bCs/>
          <w:sz w:val="24"/>
          <w:szCs w:val="24"/>
          <w:lang w:eastAsia="ar-SA"/>
        </w:rPr>
      </w:pPr>
      <w:r w:rsidRPr="004F1873">
        <w:rPr>
          <w:sz w:val="24"/>
          <w:szCs w:val="24"/>
          <w:lang w:eastAsia="ar-SA"/>
        </w:rPr>
        <w:t xml:space="preserve">      </w:t>
      </w:r>
    </w:p>
    <w:p w:rsidR="004F1873" w:rsidRPr="004F1873" w:rsidRDefault="004F1873" w:rsidP="004F1873">
      <w:pPr>
        <w:autoSpaceDE w:val="0"/>
        <w:autoSpaceDN w:val="0"/>
        <w:adjustRightInd w:val="0"/>
        <w:jc w:val="center"/>
        <w:rPr>
          <w:bCs/>
          <w:sz w:val="24"/>
          <w:szCs w:val="24"/>
          <w:lang w:eastAsia="ar-SA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</w:p>
    <w:p w:rsidR="004F1873" w:rsidRPr="004F1873" w:rsidRDefault="004F1873" w:rsidP="004F1873">
      <w:pPr>
        <w:jc w:val="center"/>
        <w:rPr>
          <w:b/>
          <w:bCs/>
          <w:sz w:val="28"/>
          <w:szCs w:val="24"/>
          <w:lang w:eastAsia="ar-SA"/>
        </w:rPr>
      </w:pPr>
      <w:r w:rsidRPr="004F1873">
        <w:rPr>
          <w:b/>
          <w:bCs/>
          <w:sz w:val="28"/>
          <w:szCs w:val="24"/>
          <w:lang w:eastAsia="ar-SA"/>
        </w:rPr>
        <w:t>Муниципальная программа</w:t>
      </w:r>
    </w:p>
    <w:p w:rsidR="004F1873" w:rsidRPr="004F1873" w:rsidRDefault="004F1873" w:rsidP="004F1873">
      <w:pPr>
        <w:jc w:val="center"/>
        <w:rPr>
          <w:b/>
          <w:bCs/>
          <w:sz w:val="28"/>
          <w:szCs w:val="24"/>
          <w:lang w:eastAsia="ar-SA"/>
        </w:rPr>
      </w:pPr>
      <w:r w:rsidRPr="004F1873">
        <w:rPr>
          <w:b/>
          <w:bCs/>
          <w:sz w:val="28"/>
          <w:szCs w:val="24"/>
          <w:lang w:eastAsia="ar-SA"/>
        </w:rPr>
        <w:t xml:space="preserve"> «По противодействию злоупотреблению наркотиками и их незаконному обороту в </w:t>
      </w:r>
      <w:proofErr w:type="spellStart"/>
      <w:r w:rsidRPr="004F1873">
        <w:rPr>
          <w:b/>
          <w:bCs/>
          <w:sz w:val="28"/>
          <w:szCs w:val="24"/>
          <w:lang w:eastAsia="ar-SA"/>
        </w:rPr>
        <w:t>Урусовском</w:t>
      </w:r>
      <w:proofErr w:type="spellEnd"/>
      <w:r w:rsidRPr="004F1873">
        <w:rPr>
          <w:b/>
          <w:bCs/>
          <w:sz w:val="28"/>
          <w:szCs w:val="24"/>
          <w:lang w:eastAsia="ar-SA"/>
        </w:rPr>
        <w:t xml:space="preserve"> сельском поселении </w:t>
      </w:r>
      <w:proofErr w:type="spellStart"/>
      <w:r w:rsidRPr="004F1873">
        <w:rPr>
          <w:b/>
          <w:bCs/>
          <w:sz w:val="28"/>
          <w:szCs w:val="24"/>
          <w:lang w:eastAsia="ar-SA"/>
        </w:rPr>
        <w:t>Ардатовского</w:t>
      </w:r>
      <w:proofErr w:type="spellEnd"/>
      <w:r w:rsidRPr="004F1873">
        <w:rPr>
          <w:b/>
          <w:bCs/>
          <w:sz w:val="28"/>
          <w:szCs w:val="24"/>
          <w:lang w:eastAsia="ar-SA"/>
        </w:rPr>
        <w:t xml:space="preserve"> муниципального района Республики Мордовия  на 2022-2026 годы»</w:t>
      </w:r>
    </w:p>
    <w:p w:rsidR="004F1873" w:rsidRPr="004F1873" w:rsidRDefault="004F1873" w:rsidP="004F1873">
      <w:pPr>
        <w:rPr>
          <w:b/>
          <w:sz w:val="28"/>
          <w:szCs w:val="28"/>
          <w:lang w:eastAsia="ar-SA"/>
        </w:rPr>
      </w:pPr>
    </w:p>
    <w:p w:rsidR="004F1873" w:rsidRPr="004F1873" w:rsidRDefault="004F1873" w:rsidP="004F1873">
      <w:pPr>
        <w:jc w:val="center"/>
        <w:rPr>
          <w:b/>
          <w:sz w:val="28"/>
          <w:szCs w:val="28"/>
          <w:lang w:eastAsia="ar-SA"/>
        </w:rPr>
      </w:pPr>
      <w:r w:rsidRPr="004F1873">
        <w:rPr>
          <w:b/>
          <w:sz w:val="28"/>
          <w:szCs w:val="28"/>
          <w:lang w:eastAsia="ar-SA"/>
        </w:rPr>
        <w:t>2022 год</w:t>
      </w:r>
    </w:p>
    <w:p w:rsidR="004F1873" w:rsidRPr="004F1873" w:rsidRDefault="004F1873" w:rsidP="004F1873">
      <w:pPr>
        <w:jc w:val="center"/>
        <w:rPr>
          <w:b/>
          <w:sz w:val="28"/>
          <w:szCs w:val="28"/>
          <w:lang w:eastAsia="ar-SA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sz w:val="24"/>
          <w:szCs w:val="24"/>
        </w:rPr>
      </w:pPr>
    </w:p>
    <w:p w:rsidR="004F1873" w:rsidRPr="004F1873" w:rsidRDefault="004F1873" w:rsidP="004F187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1873">
        <w:rPr>
          <w:sz w:val="28"/>
          <w:szCs w:val="28"/>
        </w:rPr>
        <w:t>Содержание</w:t>
      </w:r>
    </w:p>
    <w:p w:rsidR="004F1873" w:rsidRPr="004F1873" w:rsidRDefault="004F1873" w:rsidP="004F1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  <w:r w:rsidRPr="004F1873">
        <w:rPr>
          <w:sz w:val="28"/>
          <w:szCs w:val="28"/>
        </w:rPr>
        <w:t>1. Паспорт Программы.</w:t>
      </w: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  <w:r w:rsidRPr="004F1873">
        <w:rPr>
          <w:sz w:val="28"/>
          <w:szCs w:val="28"/>
        </w:rPr>
        <w:t>2. Характеристика проблемы, на решение которой направлена Программа.</w:t>
      </w: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  <w:r w:rsidRPr="004F1873">
        <w:rPr>
          <w:sz w:val="28"/>
          <w:szCs w:val="28"/>
        </w:rPr>
        <w:t>3. Цель, задачи, сроки реализации.</w:t>
      </w: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  <w:r w:rsidRPr="004F1873">
        <w:rPr>
          <w:sz w:val="28"/>
          <w:szCs w:val="28"/>
        </w:rPr>
        <w:t xml:space="preserve">4. Механизм реализации Программы и </w:t>
      </w:r>
      <w:proofErr w:type="gramStart"/>
      <w:r w:rsidRPr="004F1873">
        <w:rPr>
          <w:sz w:val="28"/>
          <w:szCs w:val="28"/>
        </w:rPr>
        <w:t>контроль за</w:t>
      </w:r>
      <w:proofErr w:type="gramEnd"/>
      <w:r w:rsidRPr="004F1873">
        <w:rPr>
          <w:sz w:val="28"/>
          <w:szCs w:val="28"/>
        </w:rPr>
        <w:t xml:space="preserve"> ходом ее выполнения.</w:t>
      </w: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  <w:r w:rsidRPr="004F1873">
        <w:rPr>
          <w:sz w:val="28"/>
          <w:szCs w:val="28"/>
        </w:rPr>
        <w:t>5. Оценка социально-экономической эффективности реализации Программы.</w:t>
      </w:r>
    </w:p>
    <w:p w:rsidR="004F1873" w:rsidRPr="004F1873" w:rsidRDefault="004F1873" w:rsidP="004F1873">
      <w:pPr>
        <w:autoSpaceDE w:val="0"/>
        <w:autoSpaceDN w:val="0"/>
        <w:adjustRightInd w:val="0"/>
        <w:rPr>
          <w:sz w:val="28"/>
          <w:szCs w:val="28"/>
        </w:rPr>
      </w:pPr>
    </w:p>
    <w:p w:rsidR="004F1873" w:rsidRPr="004F1873" w:rsidRDefault="004F1873" w:rsidP="004F1873">
      <w:pPr>
        <w:spacing w:line="100" w:lineRule="atLeast"/>
        <w:rPr>
          <w:sz w:val="24"/>
          <w:szCs w:val="24"/>
          <w:lang w:eastAsia="ar-SA"/>
        </w:rPr>
      </w:pPr>
      <w:r w:rsidRPr="004F1873">
        <w:rPr>
          <w:bCs/>
          <w:sz w:val="28"/>
          <w:szCs w:val="28"/>
          <w:lang w:eastAsia="ar-SA"/>
        </w:rPr>
        <w:t>6. Перечень программных мероприятий.</w:t>
      </w:r>
    </w:p>
    <w:p w:rsidR="004F1873" w:rsidRPr="004F1873" w:rsidRDefault="004F1873" w:rsidP="004F1873">
      <w:pPr>
        <w:pageBreakBefore/>
        <w:spacing w:line="100" w:lineRule="atLeast"/>
        <w:jc w:val="center"/>
        <w:rPr>
          <w:b/>
          <w:sz w:val="28"/>
          <w:szCs w:val="28"/>
          <w:lang w:eastAsia="ar-SA"/>
        </w:rPr>
      </w:pPr>
      <w:r w:rsidRPr="004F1873">
        <w:rPr>
          <w:b/>
          <w:sz w:val="28"/>
          <w:szCs w:val="28"/>
          <w:lang w:val="en-US" w:eastAsia="ar-SA"/>
        </w:rPr>
        <w:lastRenderedPageBreak/>
        <w:t>I</w:t>
      </w:r>
      <w:r w:rsidRPr="004F1873">
        <w:rPr>
          <w:b/>
          <w:sz w:val="28"/>
          <w:szCs w:val="28"/>
          <w:lang w:eastAsia="ar-SA"/>
        </w:rPr>
        <w:t xml:space="preserve">. Паспорт Программы </w:t>
      </w:r>
    </w:p>
    <w:p w:rsidR="004F1873" w:rsidRPr="004F1873" w:rsidRDefault="004F1873" w:rsidP="004F1873">
      <w:pPr>
        <w:spacing w:line="100" w:lineRule="atLeast"/>
        <w:jc w:val="both"/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 xml:space="preserve"> </w:t>
      </w:r>
      <w:r w:rsidRPr="004F1873">
        <w:rPr>
          <w:sz w:val="28"/>
          <w:szCs w:val="28"/>
          <w:lang w:eastAsia="ar-SA"/>
        </w:rPr>
        <w:tab/>
      </w:r>
      <w:r w:rsidRPr="004F1873">
        <w:rPr>
          <w:sz w:val="28"/>
          <w:szCs w:val="28"/>
          <w:lang w:eastAsia="ar-SA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6200"/>
      </w:tblGrid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Наименование программы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 xml:space="preserve">Муниципальная программа «По противодействию злоупотреблению наркотиками и их незаконному обороту в </w:t>
            </w:r>
            <w:proofErr w:type="spellStart"/>
            <w:r w:rsidRPr="004F1873">
              <w:rPr>
                <w:sz w:val="28"/>
                <w:szCs w:val="28"/>
              </w:rPr>
              <w:t>Урусовском</w:t>
            </w:r>
            <w:proofErr w:type="spellEnd"/>
            <w:r w:rsidRPr="004F1873">
              <w:rPr>
                <w:sz w:val="28"/>
                <w:szCs w:val="28"/>
              </w:rPr>
              <w:t xml:space="preserve"> сельском поселении </w:t>
            </w:r>
            <w:proofErr w:type="spellStart"/>
            <w:r w:rsidRPr="004F1873">
              <w:rPr>
                <w:sz w:val="28"/>
                <w:szCs w:val="28"/>
              </w:rPr>
              <w:t>Ардатовского</w:t>
            </w:r>
            <w:proofErr w:type="spellEnd"/>
            <w:r w:rsidRPr="004F1873">
              <w:rPr>
                <w:sz w:val="28"/>
                <w:szCs w:val="28"/>
              </w:rPr>
              <w:t xml:space="preserve"> муниципального района Республики Мордовия на 2022-2026 годы»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spacing w:line="100" w:lineRule="atLeast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 xml:space="preserve">Основание для разработки </w:t>
            </w:r>
          </w:p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программы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 xml:space="preserve">- </w:t>
            </w:r>
            <w:r w:rsidRPr="004F1873">
              <w:rPr>
                <w:color w:val="000000"/>
                <w:sz w:val="28"/>
                <w:szCs w:val="28"/>
                <w:shd w:val="clear" w:color="auto" w:fill="FFFFFF"/>
              </w:rPr>
              <w:t>Указ Президента РФ от 23.11.2020 N 733</w:t>
            </w:r>
            <w:proofErr w:type="gramStart"/>
            <w:r w:rsidRPr="004F1873">
              <w:rPr>
                <w:color w:val="000000"/>
                <w:sz w:val="28"/>
                <w:szCs w:val="28"/>
                <w:shd w:val="clear" w:color="auto" w:fill="FFFFFF"/>
              </w:rPr>
              <w:t xml:space="preserve"> О</w:t>
            </w:r>
            <w:proofErr w:type="gramEnd"/>
            <w:r w:rsidRPr="004F1873">
              <w:rPr>
                <w:color w:val="000000"/>
                <w:sz w:val="28"/>
                <w:szCs w:val="28"/>
                <w:shd w:val="clear" w:color="auto" w:fill="FFFFFF"/>
              </w:rPr>
              <w:t>б утверждении Стратегии государственной антинаркотической политики Российской Федерации на период до 2030 года</w:t>
            </w:r>
          </w:p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>- Федеральный закон от 08.01.1998 № 3-ФЗ «О наркотических средствах и психотропных веществах»;</w:t>
            </w:r>
          </w:p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>-</w:t>
            </w:r>
            <w:r w:rsidRPr="004F1873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Pr="004F1873">
              <w:rPr>
                <w:sz w:val="28"/>
                <w:szCs w:val="28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 xml:space="preserve">- Указ президента РФ от 18.10.2007 № 137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 w:rsidRPr="004F1873">
              <w:rPr>
                <w:sz w:val="28"/>
                <w:szCs w:val="28"/>
              </w:rPr>
              <w:t>прекурсоров</w:t>
            </w:r>
            <w:proofErr w:type="spellEnd"/>
            <w:r w:rsidRPr="004F1873">
              <w:rPr>
                <w:sz w:val="28"/>
                <w:szCs w:val="28"/>
              </w:rPr>
              <w:t>»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Заказчик программы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4F1873">
              <w:rPr>
                <w:sz w:val="28"/>
                <w:szCs w:val="28"/>
              </w:rPr>
              <w:t>Урусовского</w:t>
            </w:r>
            <w:proofErr w:type="spellEnd"/>
            <w:r w:rsidRPr="004F1873"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 w:rsidRPr="004F1873">
              <w:rPr>
                <w:sz w:val="28"/>
                <w:szCs w:val="28"/>
              </w:rPr>
              <w:t>Ардатовского</w:t>
            </w:r>
            <w:proofErr w:type="spellEnd"/>
            <w:r w:rsidRPr="004F1873">
              <w:rPr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Разработчик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spacing w:line="100" w:lineRule="atLeast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4F1873">
              <w:rPr>
                <w:sz w:val="28"/>
                <w:szCs w:val="28"/>
              </w:rPr>
              <w:t>Урусовского</w:t>
            </w:r>
            <w:proofErr w:type="spellEnd"/>
            <w:r w:rsidRPr="004F1873"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 w:rsidRPr="004F1873">
              <w:rPr>
                <w:sz w:val="28"/>
                <w:szCs w:val="28"/>
              </w:rPr>
              <w:t>Ардатовского</w:t>
            </w:r>
            <w:proofErr w:type="spellEnd"/>
            <w:r w:rsidRPr="004F1873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Исполнители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4F1873">
              <w:rPr>
                <w:bCs/>
                <w:sz w:val="28"/>
                <w:szCs w:val="28"/>
              </w:rPr>
              <w:t>Урусовского</w:t>
            </w:r>
            <w:proofErr w:type="spellEnd"/>
            <w:r w:rsidRPr="004F1873">
              <w:rPr>
                <w:bCs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4F1873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4F1873">
              <w:rPr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4F1873" w:rsidRPr="004F1873" w:rsidTr="00695406">
        <w:tc>
          <w:tcPr>
            <w:tcW w:w="3936" w:type="dxa"/>
            <w:vMerge w:val="restart"/>
          </w:tcPr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Цель и задачи программы: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spacing w:line="100" w:lineRule="atLeast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>Цель:</w:t>
            </w:r>
          </w:p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>- снижение уровня заболеваемости населения наркоманией;</w:t>
            </w:r>
          </w:p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 xml:space="preserve">- предупреждение, выявление и пресечение незаконного оборота наркотиков и их </w:t>
            </w:r>
            <w:proofErr w:type="spellStart"/>
            <w:r w:rsidRPr="004F1873">
              <w:rPr>
                <w:sz w:val="28"/>
                <w:szCs w:val="28"/>
              </w:rPr>
              <w:t>прекурсоров</w:t>
            </w:r>
            <w:proofErr w:type="spellEnd"/>
          </w:p>
        </w:tc>
      </w:tr>
      <w:tr w:rsidR="004F1873" w:rsidRPr="004F1873" w:rsidTr="00695406">
        <w:tc>
          <w:tcPr>
            <w:tcW w:w="3936" w:type="dxa"/>
            <w:vMerge/>
          </w:tcPr>
          <w:p w:rsidR="004F1873" w:rsidRPr="004F1873" w:rsidRDefault="004F1873" w:rsidP="004F1873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6200" w:type="dxa"/>
          </w:tcPr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 xml:space="preserve">Задачи: </w:t>
            </w:r>
          </w:p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4F1873" w:rsidRPr="004F1873" w:rsidRDefault="004F1873" w:rsidP="004F1873">
            <w:pPr>
              <w:jc w:val="both"/>
              <w:rPr>
                <w:sz w:val="28"/>
                <w:szCs w:val="28"/>
              </w:rPr>
            </w:pPr>
            <w:r w:rsidRPr="004F1873">
              <w:rPr>
                <w:sz w:val="28"/>
                <w:szCs w:val="28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spacing w:line="100" w:lineRule="atLeast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Сроки  реализации программы: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spacing w:line="100" w:lineRule="atLeast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>2022-2026 годы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spacing w:line="100" w:lineRule="atLeast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Объемы и источники финансирования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  <w:proofErr w:type="gramStart"/>
            <w:r w:rsidRPr="004F1873">
              <w:rPr>
                <w:sz w:val="28"/>
                <w:szCs w:val="28"/>
                <w:lang w:eastAsia="ar-SA"/>
              </w:rPr>
              <w:t>Контроль за</w:t>
            </w:r>
            <w:proofErr w:type="gramEnd"/>
            <w:r w:rsidRPr="004F1873">
              <w:rPr>
                <w:sz w:val="28"/>
                <w:szCs w:val="28"/>
                <w:lang w:eastAsia="ar-SA"/>
              </w:rPr>
              <w:t xml:space="preserve"> исполнением </w:t>
            </w:r>
            <w:r w:rsidRPr="004F1873">
              <w:rPr>
                <w:sz w:val="28"/>
                <w:szCs w:val="28"/>
                <w:lang w:eastAsia="ar-SA"/>
              </w:rPr>
              <w:lastRenderedPageBreak/>
              <w:t>Программы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4F1873">
              <w:rPr>
                <w:sz w:val="28"/>
                <w:szCs w:val="28"/>
              </w:rPr>
              <w:t>Урусовского</w:t>
            </w:r>
            <w:proofErr w:type="spellEnd"/>
            <w:r w:rsidRPr="004F1873">
              <w:rPr>
                <w:sz w:val="28"/>
                <w:szCs w:val="28"/>
              </w:rPr>
              <w:t xml:space="preserve"> сельского </w:t>
            </w:r>
            <w:r w:rsidRPr="004F1873">
              <w:rPr>
                <w:sz w:val="28"/>
                <w:szCs w:val="28"/>
              </w:rPr>
              <w:lastRenderedPageBreak/>
              <w:t xml:space="preserve">поселения  </w:t>
            </w:r>
            <w:proofErr w:type="spellStart"/>
            <w:r w:rsidRPr="004F1873">
              <w:rPr>
                <w:sz w:val="28"/>
                <w:szCs w:val="28"/>
              </w:rPr>
              <w:t>Ардатовского</w:t>
            </w:r>
            <w:proofErr w:type="spellEnd"/>
            <w:r w:rsidRPr="004F1873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4F1873" w:rsidRPr="004F1873" w:rsidTr="00695406">
        <w:tc>
          <w:tcPr>
            <w:tcW w:w="3936" w:type="dxa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lastRenderedPageBreak/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 w:rsidRPr="004F1873">
              <w:rPr>
                <w:sz w:val="28"/>
                <w:szCs w:val="28"/>
                <w:lang w:eastAsia="ar-SA"/>
              </w:rPr>
              <w:t>Урусовском</w:t>
            </w:r>
            <w:proofErr w:type="spellEnd"/>
            <w:r w:rsidRPr="004F1873">
              <w:rPr>
                <w:sz w:val="28"/>
                <w:szCs w:val="28"/>
                <w:lang w:eastAsia="ar-SA"/>
              </w:rPr>
              <w:t xml:space="preserve"> сельском поселении </w:t>
            </w:r>
            <w:proofErr w:type="spellStart"/>
            <w:r w:rsidRPr="004F1873">
              <w:rPr>
                <w:sz w:val="28"/>
                <w:szCs w:val="28"/>
                <w:lang w:eastAsia="ar-SA"/>
              </w:rPr>
              <w:t>Ардатовского</w:t>
            </w:r>
            <w:proofErr w:type="spellEnd"/>
            <w:r w:rsidRPr="004F1873">
              <w:rPr>
                <w:sz w:val="28"/>
                <w:szCs w:val="28"/>
                <w:lang w:eastAsia="ar-SA"/>
              </w:rPr>
              <w:t xml:space="preserve"> муниципального района республики Мордовия </w:t>
            </w:r>
          </w:p>
        </w:tc>
      </w:tr>
    </w:tbl>
    <w:p w:rsidR="004F1873" w:rsidRPr="004F1873" w:rsidRDefault="004F1873" w:rsidP="004F1873">
      <w:pPr>
        <w:spacing w:line="100" w:lineRule="atLeast"/>
        <w:rPr>
          <w:b/>
          <w:bCs/>
          <w:sz w:val="28"/>
          <w:szCs w:val="28"/>
          <w:lang w:eastAsia="ar-SA"/>
        </w:rPr>
      </w:pPr>
    </w:p>
    <w:p w:rsidR="004F1873" w:rsidRPr="004F1873" w:rsidRDefault="004F1873" w:rsidP="004F1873">
      <w:pPr>
        <w:spacing w:line="100" w:lineRule="atLeast"/>
        <w:rPr>
          <w:b/>
          <w:bCs/>
          <w:sz w:val="28"/>
          <w:szCs w:val="28"/>
          <w:lang w:eastAsia="ar-SA"/>
        </w:rPr>
      </w:pPr>
    </w:p>
    <w:p w:rsidR="004F1873" w:rsidRPr="004F1873" w:rsidRDefault="004F1873" w:rsidP="004F1873">
      <w:pPr>
        <w:spacing w:line="100" w:lineRule="atLeast"/>
        <w:jc w:val="center"/>
        <w:rPr>
          <w:b/>
          <w:bCs/>
          <w:sz w:val="28"/>
          <w:szCs w:val="28"/>
          <w:lang w:eastAsia="ar-SA"/>
        </w:rPr>
      </w:pPr>
    </w:p>
    <w:p w:rsidR="004F1873" w:rsidRPr="004F1873" w:rsidRDefault="004F1873" w:rsidP="004F1873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4F1873">
        <w:rPr>
          <w:b/>
          <w:color w:val="000000"/>
          <w:sz w:val="28"/>
          <w:szCs w:val="28"/>
          <w:lang w:val="en-US"/>
        </w:rPr>
        <w:t>II</w:t>
      </w:r>
      <w:r w:rsidRPr="004F1873">
        <w:rPr>
          <w:b/>
          <w:color w:val="000000"/>
          <w:sz w:val="28"/>
          <w:szCs w:val="28"/>
        </w:rPr>
        <w:t>. Характеристика проблемы, на решение которой направлена Программа</w:t>
      </w:r>
    </w:p>
    <w:p w:rsidR="004F1873" w:rsidRPr="004F1873" w:rsidRDefault="004F1873" w:rsidP="004F1873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 xml:space="preserve">Программа по противодействию злоупотреблению наркотиками и их незаконному обороту на 2022-2026 годы </w:t>
      </w:r>
      <w:proofErr w:type="spellStart"/>
      <w:r w:rsidRPr="004F1873">
        <w:rPr>
          <w:color w:val="000000"/>
          <w:sz w:val="28"/>
          <w:szCs w:val="28"/>
        </w:rPr>
        <w:t>Урусовского</w:t>
      </w:r>
      <w:proofErr w:type="spellEnd"/>
      <w:r w:rsidRPr="004F187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4F1873">
        <w:rPr>
          <w:color w:val="000000"/>
          <w:sz w:val="28"/>
          <w:szCs w:val="28"/>
        </w:rPr>
        <w:t>Ардатовского</w:t>
      </w:r>
      <w:proofErr w:type="spellEnd"/>
      <w:r w:rsidRPr="004F1873">
        <w:rPr>
          <w:color w:val="000000"/>
          <w:sz w:val="28"/>
          <w:szCs w:val="28"/>
        </w:rPr>
        <w:t xml:space="preserve"> муниципального района республики Мордовия  разработана в соответствии с </w:t>
      </w:r>
      <w:r w:rsidRPr="004F1873">
        <w:rPr>
          <w:color w:val="000000"/>
          <w:sz w:val="28"/>
          <w:szCs w:val="28"/>
          <w:shd w:val="clear" w:color="auto" w:fill="FFFFFF"/>
        </w:rPr>
        <w:t>Указом Президента РФ от 23.11.2020 N 733 « Об утверждении Стратегии государственной антинаркотической политики Российской Федерации на период до 2030». Наркомания,</w:t>
      </w:r>
      <w:r w:rsidRPr="004F187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</w:t>
      </w:r>
      <w:r w:rsidRPr="004F1873">
        <w:rPr>
          <w:color w:val="000000"/>
          <w:sz w:val="28"/>
          <w:szCs w:val="28"/>
        </w:rPr>
        <w:t xml:space="preserve"> как социально и криминально опасное явление присутствовала в жизни общества на всех стадиях его развития. </w:t>
      </w:r>
      <w:proofErr w:type="gramStart"/>
      <w:r w:rsidRPr="004F1873">
        <w:rPr>
          <w:color w:val="000000"/>
          <w:sz w:val="28"/>
          <w:szCs w:val="28"/>
        </w:rPr>
        <w:t xml:space="preserve">Однако наиболее высокого уровня ее распространение достигло в последнее десятилетие XX века, сформировавшись в глобальную </w:t>
      </w:r>
      <w:proofErr w:type="spellStart"/>
      <w:r w:rsidRPr="004F1873">
        <w:rPr>
          <w:color w:val="000000"/>
          <w:sz w:val="28"/>
          <w:szCs w:val="28"/>
        </w:rPr>
        <w:t>наркоугрозу</w:t>
      </w:r>
      <w:proofErr w:type="spellEnd"/>
      <w:r w:rsidRPr="004F1873">
        <w:rPr>
          <w:color w:val="000000"/>
          <w:sz w:val="28"/>
          <w:szCs w:val="28"/>
        </w:rPr>
        <w:t>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</w:t>
      </w:r>
      <w:proofErr w:type="gramEnd"/>
      <w:r w:rsidRPr="004F1873">
        <w:rPr>
          <w:color w:val="000000"/>
          <w:sz w:val="28"/>
          <w:szCs w:val="28"/>
        </w:rPr>
        <w:t xml:space="preserve">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 xml:space="preserve">На </w:t>
      </w:r>
      <w:proofErr w:type="spellStart"/>
      <w:r w:rsidRPr="004F1873">
        <w:rPr>
          <w:color w:val="000000"/>
          <w:sz w:val="28"/>
          <w:szCs w:val="28"/>
        </w:rPr>
        <w:t>наркоситуации</w:t>
      </w:r>
      <w:proofErr w:type="spellEnd"/>
      <w:r w:rsidRPr="004F1873">
        <w:rPr>
          <w:color w:val="000000"/>
          <w:sz w:val="28"/>
          <w:szCs w:val="28"/>
        </w:rPr>
        <w:t xml:space="preserve">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 xml:space="preserve">Анализ складывающейся </w:t>
      </w:r>
      <w:proofErr w:type="spellStart"/>
      <w:r w:rsidRPr="004F1873">
        <w:rPr>
          <w:color w:val="000000"/>
          <w:sz w:val="28"/>
          <w:szCs w:val="28"/>
        </w:rPr>
        <w:t>наркоситуации</w:t>
      </w:r>
      <w:proofErr w:type="spellEnd"/>
      <w:r w:rsidRPr="004F1873">
        <w:rPr>
          <w:color w:val="000000"/>
          <w:sz w:val="28"/>
          <w:szCs w:val="28"/>
        </w:rPr>
        <w:t xml:space="preserve">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8"/>
          <w:szCs w:val="28"/>
        </w:rPr>
      </w:pPr>
      <w:r w:rsidRPr="004F1873">
        <w:rPr>
          <w:b/>
          <w:color w:val="000000"/>
          <w:sz w:val="28"/>
          <w:szCs w:val="28"/>
        </w:rPr>
        <w:t>III. Цель и задачи программы, сроки реализации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 xml:space="preserve"> </w:t>
      </w:r>
    </w:p>
    <w:p w:rsidR="004F1873" w:rsidRPr="004F1873" w:rsidRDefault="004F1873" w:rsidP="004F1873">
      <w:pPr>
        <w:spacing w:line="100" w:lineRule="atLeast"/>
        <w:ind w:firstLine="709"/>
        <w:jc w:val="both"/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>Основной целью программы является противодействие незаконному обороту наркотиков на территории сельского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lastRenderedPageBreak/>
        <w:t xml:space="preserve">Для достижения поставленной цели необходимо решение </w:t>
      </w:r>
      <w:proofErr w:type="gramStart"/>
      <w:r w:rsidRPr="004F1873">
        <w:rPr>
          <w:color w:val="000000"/>
          <w:sz w:val="28"/>
          <w:szCs w:val="28"/>
        </w:rPr>
        <w:t>следующих</w:t>
      </w:r>
      <w:proofErr w:type="gramEnd"/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>задач: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>- ограничение доступности наркотиков, находящихся в незаконном обороте;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 xml:space="preserve">- ежегодное проведение комплексного мониторинга </w:t>
      </w:r>
      <w:proofErr w:type="spellStart"/>
      <w:r w:rsidRPr="004F1873">
        <w:rPr>
          <w:color w:val="000000"/>
          <w:sz w:val="28"/>
          <w:szCs w:val="28"/>
        </w:rPr>
        <w:t>наркоситуации</w:t>
      </w:r>
      <w:proofErr w:type="spellEnd"/>
      <w:r w:rsidRPr="004F1873">
        <w:rPr>
          <w:color w:val="000000"/>
          <w:sz w:val="28"/>
          <w:szCs w:val="28"/>
        </w:rPr>
        <w:t xml:space="preserve"> на территории </w:t>
      </w:r>
      <w:proofErr w:type="spellStart"/>
      <w:r w:rsidRPr="004F1873">
        <w:rPr>
          <w:color w:val="000000"/>
          <w:sz w:val="28"/>
          <w:szCs w:val="28"/>
        </w:rPr>
        <w:t>Урусовского</w:t>
      </w:r>
      <w:proofErr w:type="spellEnd"/>
      <w:r w:rsidRPr="004F187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4F1873">
        <w:rPr>
          <w:color w:val="000000"/>
          <w:sz w:val="28"/>
          <w:szCs w:val="28"/>
        </w:rPr>
        <w:t>Ардатовского</w:t>
      </w:r>
      <w:proofErr w:type="spellEnd"/>
      <w:r w:rsidRPr="004F1873">
        <w:rPr>
          <w:color w:val="000000"/>
          <w:sz w:val="28"/>
          <w:szCs w:val="28"/>
        </w:rPr>
        <w:t xml:space="preserve"> муниципального района республики Мордовия</w:t>
      </w:r>
      <w:proofErr w:type="gramStart"/>
      <w:r w:rsidRPr="004F1873">
        <w:rPr>
          <w:color w:val="000000"/>
          <w:sz w:val="28"/>
          <w:szCs w:val="28"/>
        </w:rPr>
        <w:t xml:space="preserve"> ;</w:t>
      </w:r>
      <w:proofErr w:type="gramEnd"/>
      <w:r w:rsidRPr="004F1873">
        <w:rPr>
          <w:b/>
          <w:bCs/>
          <w:color w:val="000000"/>
          <w:sz w:val="28"/>
          <w:szCs w:val="28"/>
        </w:rPr>
        <w:t xml:space="preserve"> 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>Сроки  реализации программы: 2022-2026гг.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4F1873">
        <w:rPr>
          <w:b/>
          <w:color w:val="000000"/>
          <w:sz w:val="28"/>
          <w:szCs w:val="28"/>
        </w:rPr>
        <w:t xml:space="preserve">IV. Механизм реализации Программы и </w:t>
      </w:r>
      <w:proofErr w:type="gramStart"/>
      <w:r w:rsidRPr="004F1873">
        <w:rPr>
          <w:b/>
          <w:color w:val="000000"/>
          <w:sz w:val="28"/>
          <w:szCs w:val="28"/>
        </w:rPr>
        <w:t>контроль за</w:t>
      </w:r>
      <w:proofErr w:type="gramEnd"/>
      <w:r w:rsidRPr="004F1873">
        <w:rPr>
          <w:b/>
          <w:color w:val="000000"/>
          <w:sz w:val="28"/>
          <w:szCs w:val="28"/>
        </w:rPr>
        <w:t xml:space="preserve"> ходом ее выполнения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1873">
        <w:rPr>
          <w:color w:val="000000"/>
          <w:sz w:val="28"/>
          <w:szCs w:val="28"/>
        </w:rPr>
        <w:t xml:space="preserve"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</w:t>
      </w:r>
      <w:proofErr w:type="spellStart"/>
      <w:r w:rsidRPr="004F1873">
        <w:rPr>
          <w:color w:val="000000"/>
          <w:sz w:val="28"/>
          <w:szCs w:val="28"/>
        </w:rPr>
        <w:t>Урусовского</w:t>
      </w:r>
      <w:proofErr w:type="spellEnd"/>
      <w:r w:rsidRPr="004F187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4F1873">
        <w:rPr>
          <w:color w:val="000000"/>
          <w:sz w:val="28"/>
          <w:szCs w:val="28"/>
        </w:rPr>
        <w:t>Ардатовского</w:t>
      </w:r>
      <w:proofErr w:type="spellEnd"/>
      <w:r w:rsidRPr="004F1873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4F1873">
        <w:rPr>
          <w:b/>
          <w:color w:val="000000"/>
          <w:sz w:val="28"/>
          <w:szCs w:val="28"/>
        </w:rPr>
        <w:t>V. Оценка социально-экономической эффективности реализации Программы</w:t>
      </w:r>
    </w:p>
    <w:p w:rsidR="004F1873" w:rsidRPr="004F1873" w:rsidRDefault="004F1873" w:rsidP="004F187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4F1873" w:rsidRPr="004F1873" w:rsidRDefault="004F1873" w:rsidP="004F1873">
      <w:pPr>
        <w:spacing w:line="100" w:lineRule="atLeast"/>
        <w:ind w:firstLine="709"/>
        <w:jc w:val="both"/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4F1873" w:rsidRPr="004F1873" w:rsidRDefault="004F1873" w:rsidP="004F1873">
      <w:pPr>
        <w:spacing w:line="100" w:lineRule="atLeast"/>
        <w:ind w:firstLine="709"/>
        <w:jc w:val="both"/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proofErr w:type="spellStart"/>
      <w:r w:rsidRPr="004F1873">
        <w:rPr>
          <w:bCs/>
          <w:sz w:val="28"/>
          <w:szCs w:val="28"/>
          <w:lang w:eastAsia="ar-SA"/>
        </w:rPr>
        <w:t>Урусовском</w:t>
      </w:r>
      <w:proofErr w:type="spellEnd"/>
      <w:r w:rsidRPr="004F1873">
        <w:rPr>
          <w:bCs/>
          <w:sz w:val="28"/>
          <w:szCs w:val="28"/>
          <w:lang w:eastAsia="ar-SA"/>
        </w:rPr>
        <w:t xml:space="preserve"> сельском поселении </w:t>
      </w:r>
      <w:proofErr w:type="spellStart"/>
      <w:r w:rsidRPr="004F1873">
        <w:rPr>
          <w:bCs/>
          <w:sz w:val="28"/>
          <w:szCs w:val="28"/>
          <w:lang w:eastAsia="ar-SA"/>
        </w:rPr>
        <w:t>Ардатовского</w:t>
      </w:r>
      <w:proofErr w:type="spellEnd"/>
      <w:r w:rsidRPr="004F1873">
        <w:rPr>
          <w:bCs/>
          <w:sz w:val="28"/>
          <w:szCs w:val="28"/>
          <w:lang w:eastAsia="ar-SA"/>
        </w:rPr>
        <w:t xml:space="preserve"> муниципального района республики Мордовия</w:t>
      </w:r>
      <w:r w:rsidRPr="004F1873">
        <w:rPr>
          <w:sz w:val="28"/>
          <w:szCs w:val="28"/>
          <w:lang w:eastAsia="ar-SA"/>
        </w:rPr>
        <w:t xml:space="preserve">. </w:t>
      </w:r>
    </w:p>
    <w:p w:rsidR="004F1873" w:rsidRPr="004F1873" w:rsidRDefault="004F1873" w:rsidP="004F1873">
      <w:pPr>
        <w:tabs>
          <w:tab w:val="left" w:pos="5955"/>
        </w:tabs>
        <w:ind w:firstLine="709"/>
        <w:jc w:val="both"/>
        <w:rPr>
          <w:sz w:val="28"/>
          <w:szCs w:val="28"/>
          <w:lang w:eastAsia="ar-SA"/>
        </w:rPr>
        <w:sectPr w:rsidR="004F1873" w:rsidRPr="004F1873" w:rsidSect="00363E27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  <w:docGrid w:linePitch="360"/>
        </w:sectPr>
      </w:pPr>
    </w:p>
    <w:p w:rsidR="004F1873" w:rsidRPr="004F1873" w:rsidRDefault="004F1873" w:rsidP="004F1873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  <w:lang w:eastAsia="ar-SA"/>
        </w:rPr>
      </w:pPr>
    </w:p>
    <w:p w:rsidR="004F1873" w:rsidRPr="004F1873" w:rsidRDefault="004F1873" w:rsidP="004F1873">
      <w:pPr>
        <w:shd w:val="clear" w:color="auto" w:fill="FFFFFF"/>
        <w:ind w:left="284"/>
        <w:jc w:val="center"/>
        <w:rPr>
          <w:b/>
          <w:color w:val="000000"/>
          <w:spacing w:val="1"/>
          <w:sz w:val="28"/>
          <w:szCs w:val="28"/>
          <w:lang w:eastAsia="ar-SA"/>
        </w:rPr>
      </w:pPr>
      <w:r w:rsidRPr="004F1873">
        <w:rPr>
          <w:b/>
          <w:color w:val="000000"/>
          <w:spacing w:val="1"/>
          <w:sz w:val="28"/>
          <w:szCs w:val="28"/>
          <w:lang w:eastAsia="ar-SA"/>
        </w:rPr>
        <w:t>Перечень мероприятий Программы</w:t>
      </w:r>
    </w:p>
    <w:p w:rsidR="004F1873" w:rsidRPr="004F1873" w:rsidRDefault="004F1873" w:rsidP="004F1873">
      <w:pPr>
        <w:shd w:val="clear" w:color="auto" w:fill="FFFFFF"/>
        <w:ind w:left="284"/>
        <w:jc w:val="center"/>
        <w:rPr>
          <w:b/>
          <w:sz w:val="28"/>
          <w:szCs w:val="28"/>
          <w:lang w:eastAsia="ar-SA"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383"/>
        <w:gridCol w:w="3780"/>
        <w:gridCol w:w="1260"/>
        <w:gridCol w:w="1800"/>
        <w:gridCol w:w="2520"/>
      </w:tblGrid>
      <w:tr w:rsidR="004F1873" w:rsidRPr="004F1873" w:rsidTr="00695406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4F1873">
              <w:rPr>
                <w:color w:val="000000"/>
                <w:sz w:val="28"/>
                <w:szCs w:val="28"/>
                <w:lang w:eastAsia="ar-SA"/>
              </w:rPr>
              <w:t>п</w:t>
            </w:r>
            <w:proofErr w:type="gramEnd"/>
            <w:r w:rsidRPr="004F1873">
              <w:rPr>
                <w:color w:val="000000"/>
                <w:sz w:val="28"/>
                <w:szCs w:val="28"/>
                <w:lang w:eastAsia="ar-SA"/>
              </w:rPr>
              <w:t>/п</w:t>
            </w:r>
          </w:p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5"/>
                <w:sz w:val="28"/>
                <w:szCs w:val="28"/>
                <w:lang w:eastAsia="ar-SA"/>
              </w:rPr>
              <w:t xml:space="preserve">Наименование </w:t>
            </w:r>
            <w:r w:rsidRPr="004F1873">
              <w:rPr>
                <w:color w:val="000000"/>
                <w:spacing w:val="-4"/>
                <w:sz w:val="28"/>
                <w:szCs w:val="28"/>
                <w:lang w:eastAsia="ar-SA"/>
              </w:rPr>
              <w:t>мероприятия</w:t>
            </w:r>
          </w:p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</w:p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5"/>
                <w:sz w:val="28"/>
                <w:szCs w:val="28"/>
                <w:lang w:eastAsia="ar-SA"/>
              </w:rPr>
              <w:t>Исполнитель</w:t>
            </w:r>
          </w:p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5"/>
                <w:sz w:val="28"/>
                <w:szCs w:val="28"/>
                <w:lang w:eastAsia="ar-SA"/>
              </w:rPr>
              <w:t xml:space="preserve">Срок </w:t>
            </w:r>
            <w:r w:rsidRPr="004F1873">
              <w:rPr>
                <w:color w:val="000000"/>
                <w:spacing w:val="-6"/>
                <w:sz w:val="28"/>
                <w:szCs w:val="28"/>
                <w:lang w:eastAsia="ar-SA"/>
              </w:rPr>
              <w:t>испол</w:t>
            </w:r>
            <w:r w:rsidRPr="004F1873">
              <w:rPr>
                <w:color w:val="000000"/>
                <w:spacing w:val="-6"/>
                <w:sz w:val="28"/>
                <w:szCs w:val="28"/>
                <w:lang w:eastAsia="ar-SA"/>
              </w:rPr>
              <w:softHyphen/>
            </w:r>
            <w:r w:rsidRPr="004F1873">
              <w:rPr>
                <w:color w:val="000000"/>
                <w:spacing w:val="-5"/>
                <w:sz w:val="28"/>
                <w:szCs w:val="28"/>
                <w:lang w:eastAsia="ar-SA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Источники и объем финансирования</w:t>
            </w:r>
          </w:p>
        </w:tc>
      </w:tr>
      <w:tr w:rsidR="004F1873" w:rsidRPr="004F1873" w:rsidTr="00695406">
        <w:trPr>
          <w:trHeight w:val="726"/>
        </w:trPr>
        <w:tc>
          <w:tcPr>
            <w:tcW w:w="55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53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37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7"/>
                <w:sz w:val="28"/>
                <w:szCs w:val="28"/>
                <w:lang w:eastAsia="ar-SA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6"/>
                <w:sz w:val="28"/>
                <w:szCs w:val="28"/>
                <w:lang w:eastAsia="ar-SA"/>
              </w:rPr>
              <w:t>Объем финансирования (рублей)</w:t>
            </w:r>
          </w:p>
        </w:tc>
      </w:tr>
      <w:tr w:rsidR="004F1873" w:rsidRPr="004F1873" w:rsidTr="00695406">
        <w:trPr>
          <w:trHeight w:hRule="exact" w:val="336"/>
        </w:trPr>
        <w:tc>
          <w:tcPr>
            <w:tcW w:w="55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538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78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-11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11"/>
                <w:sz w:val="28"/>
                <w:szCs w:val="28"/>
                <w:lang w:eastAsia="ar-SA"/>
              </w:rPr>
              <w:t>6</w:t>
            </w:r>
          </w:p>
        </w:tc>
      </w:tr>
      <w:tr w:rsidR="004F1873" w:rsidRPr="004F1873" w:rsidTr="00695406">
        <w:trPr>
          <w:trHeight w:hRule="exact"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b/>
                <w:sz w:val="28"/>
                <w:szCs w:val="28"/>
                <w:lang w:eastAsia="ar-SA"/>
              </w:rPr>
            </w:pPr>
            <w:r w:rsidRPr="004F1873">
              <w:rPr>
                <w:b/>
                <w:color w:val="000000"/>
                <w:spacing w:val="-5"/>
                <w:sz w:val="28"/>
                <w:szCs w:val="28"/>
                <w:lang w:eastAsia="ar-SA"/>
              </w:rPr>
              <w:t xml:space="preserve">1. Информационно-пропагандистское направление профилактики </w:t>
            </w:r>
            <w:r w:rsidRPr="004F1873">
              <w:rPr>
                <w:b/>
                <w:color w:val="000000"/>
                <w:spacing w:val="-3"/>
                <w:sz w:val="28"/>
                <w:szCs w:val="28"/>
                <w:lang w:eastAsia="ar-SA"/>
              </w:rPr>
              <w:t>терроризма и экстремизма</w:t>
            </w:r>
          </w:p>
        </w:tc>
      </w:tr>
      <w:tr w:rsidR="004F1873" w:rsidRPr="004F1873" w:rsidTr="00695406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z w:val="28"/>
                <w:szCs w:val="28"/>
                <w:lang w:eastAsia="ar-SA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4F1873" w:rsidRPr="004F1873" w:rsidTr="00695406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z w:val="28"/>
                <w:szCs w:val="28"/>
                <w:lang w:eastAsia="ar-SA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both"/>
              <w:rPr>
                <w:sz w:val="28"/>
                <w:szCs w:val="28"/>
                <w:lang w:eastAsia="ar-SA"/>
              </w:rPr>
            </w:pPr>
            <w:proofErr w:type="gramStart"/>
            <w:r w:rsidRPr="004F1873">
              <w:rPr>
                <w:sz w:val="28"/>
                <w:szCs w:val="28"/>
                <w:lang w:eastAsia="ar-SA"/>
              </w:rPr>
              <w:t>Контроль за</w:t>
            </w:r>
            <w:proofErr w:type="gramEnd"/>
            <w:r w:rsidRPr="004F1873">
              <w:rPr>
                <w:sz w:val="28"/>
                <w:szCs w:val="28"/>
                <w:lang w:eastAsia="ar-SA"/>
              </w:rPr>
              <w:t xml:space="preserve"> неиспользуемыми земельными участками на предмет выявления фактов произрастания или незаконного культивирования </w:t>
            </w:r>
            <w:proofErr w:type="spellStart"/>
            <w:r w:rsidRPr="004F1873">
              <w:rPr>
                <w:sz w:val="28"/>
                <w:szCs w:val="28"/>
                <w:lang w:eastAsia="ar-SA"/>
              </w:rPr>
              <w:t>наркосодержащих</w:t>
            </w:r>
            <w:proofErr w:type="spellEnd"/>
            <w:r w:rsidRPr="004F1873">
              <w:rPr>
                <w:sz w:val="28"/>
                <w:szCs w:val="28"/>
                <w:lang w:eastAsia="ar-SA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4F1873" w:rsidRPr="004F1873" w:rsidTr="00695406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z w:val="28"/>
                <w:szCs w:val="28"/>
                <w:lang w:eastAsia="ar-SA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сельского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4F1873" w:rsidRPr="004F1873" w:rsidTr="00695406">
        <w:trPr>
          <w:trHeight w:hRule="exact" w:val="164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z w:val="28"/>
                <w:szCs w:val="28"/>
                <w:lang w:eastAsia="ar-SA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Администрация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сельского поселения, участковый инспектор </w:t>
            </w:r>
            <w:proofErr w:type="gramStart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( </w:t>
            </w:r>
            <w:proofErr w:type="gramEnd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по согласованию)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4F1873" w:rsidRPr="004F1873" w:rsidTr="00695406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6"/>
                <w:sz w:val="28"/>
                <w:szCs w:val="28"/>
                <w:lang w:eastAsia="ar-SA"/>
              </w:rPr>
              <w:lastRenderedPageBreak/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4F1873" w:rsidRPr="004F1873" w:rsidTr="00695406">
        <w:trPr>
          <w:trHeight w:hRule="exact" w:val="211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6"/>
                <w:sz w:val="28"/>
                <w:szCs w:val="28"/>
                <w:lang w:eastAsia="ar-SA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сельского поселения,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proofErr w:type="spellStart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Урусовский</w:t>
            </w:r>
            <w:proofErr w:type="spellEnd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  сельский ДК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 (по согласованию), </w:t>
            </w:r>
            <w:proofErr w:type="spellStart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Урусовская</w:t>
            </w:r>
            <w:proofErr w:type="spellEnd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 сельская библиотека </w:t>
            </w:r>
            <w:proofErr w:type="gramStart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( </w:t>
            </w:r>
            <w:proofErr w:type="gramEnd"/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по согласованию)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4F1873" w:rsidRPr="004F1873" w:rsidTr="00695406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6"/>
                <w:sz w:val="28"/>
                <w:szCs w:val="28"/>
                <w:lang w:eastAsia="ar-SA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spacing w:val="3"/>
                <w:sz w:val="28"/>
                <w:szCs w:val="28"/>
                <w:lang w:eastAsia="ar-SA"/>
              </w:rPr>
              <w:t xml:space="preserve">сельского поселения,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FF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spacing w:val="3"/>
                <w:sz w:val="28"/>
                <w:szCs w:val="28"/>
                <w:lang w:eastAsia="ar-SA"/>
              </w:rPr>
              <w:t xml:space="preserve">МБОУ </w:t>
            </w:r>
            <w:proofErr w:type="spellStart"/>
            <w:r w:rsidRPr="004F1873">
              <w:rPr>
                <w:spacing w:val="3"/>
                <w:sz w:val="28"/>
                <w:szCs w:val="28"/>
                <w:lang w:eastAsia="ar-SA"/>
              </w:rPr>
              <w:t>Урусовская</w:t>
            </w:r>
            <w:proofErr w:type="spellEnd"/>
            <w:r w:rsidRPr="004F1873">
              <w:rPr>
                <w:spacing w:val="3"/>
                <w:sz w:val="28"/>
                <w:szCs w:val="28"/>
                <w:lang w:eastAsia="ar-SA"/>
              </w:rPr>
              <w:t xml:space="preserve"> СОШ (по согласованию)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4F1873" w:rsidRPr="004F1873" w:rsidTr="00695406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-6"/>
                <w:sz w:val="28"/>
                <w:szCs w:val="28"/>
                <w:lang w:eastAsia="ar-SA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4F1873">
              <w:rPr>
                <w:bCs/>
                <w:sz w:val="28"/>
                <w:szCs w:val="28"/>
                <w:lang w:eastAsia="ar-SA"/>
              </w:rPr>
              <w:t xml:space="preserve">Выявление и уничтожение очагов произрастания конопли, мака и </w:t>
            </w:r>
            <w:proofErr w:type="gramStart"/>
            <w:r w:rsidRPr="004F1873">
              <w:rPr>
                <w:bCs/>
                <w:sz w:val="28"/>
                <w:szCs w:val="28"/>
                <w:lang w:eastAsia="ar-SA"/>
              </w:rPr>
              <w:t>других</w:t>
            </w:r>
            <w:proofErr w:type="gramEnd"/>
            <w:r w:rsidRPr="004F1873">
              <w:rPr>
                <w:bCs/>
                <w:sz w:val="28"/>
                <w:szCs w:val="28"/>
                <w:lang w:eastAsia="ar-SA"/>
              </w:rPr>
              <w:t xml:space="preserve"> дикорастущих </w:t>
            </w:r>
            <w:proofErr w:type="spellStart"/>
            <w:r w:rsidRPr="004F1873">
              <w:rPr>
                <w:bCs/>
                <w:sz w:val="28"/>
                <w:szCs w:val="28"/>
                <w:lang w:eastAsia="ar-SA"/>
              </w:rPr>
              <w:t>наркосодержащих</w:t>
            </w:r>
            <w:proofErr w:type="spellEnd"/>
            <w:r w:rsidRPr="004F1873">
              <w:rPr>
                <w:bCs/>
                <w:sz w:val="28"/>
                <w:szCs w:val="28"/>
                <w:lang w:eastAsia="ar-SA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4F1873" w:rsidRPr="004F1873" w:rsidRDefault="004F1873" w:rsidP="004F1873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4F1873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1873" w:rsidRPr="004F1873" w:rsidRDefault="004F1873" w:rsidP="004F1873">
            <w:pPr>
              <w:jc w:val="center"/>
              <w:rPr>
                <w:sz w:val="28"/>
                <w:szCs w:val="28"/>
                <w:lang w:eastAsia="ar-SA"/>
              </w:rPr>
            </w:pPr>
            <w:r w:rsidRPr="004F1873">
              <w:rPr>
                <w:sz w:val="28"/>
                <w:szCs w:val="28"/>
                <w:lang w:eastAsia="ar-SA"/>
              </w:rPr>
              <w:t>-</w:t>
            </w:r>
          </w:p>
        </w:tc>
      </w:tr>
    </w:tbl>
    <w:p w:rsidR="004F1873" w:rsidRPr="004F1873" w:rsidRDefault="004F1873" w:rsidP="004F1873">
      <w:pPr>
        <w:rPr>
          <w:sz w:val="28"/>
          <w:szCs w:val="28"/>
          <w:lang w:eastAsia="ar-SA"/>
        </w:rPr>
      </w:pPr>
    </w:p>
    <w:p w:rsidR="004F1873" w:rsidRPr="004F1873" w:rsidRDefault="004F1873" w:rsidP="004F1873">
      <w:pPr>
        <w:rPr>
          <w:sz w:val="28"/>
          <w:szCs w:val="28"/>
          <w:lang w:eastAsia="ar-SA"/>
        </w:rPr>
      </w:pPr>
    </w:p>
    <w:p w:rsidR="004F1873" w:rsidRPr="004F1873" w:rsidRDefault="004F1873" w:rsidP="004F1873">
      <w:pPr>
        <w:rPr>
          <w:sz w:val="28"/>
          <w:szCs w:val="28"/>
          <w:lang w:eastAsia="ar-SA"/>
        </w:rPr>
      </w:pPr>
    </w:p>
    <w:p w:rsidR="004F1873" w:rsidRPr="004F1873" w:rsidRDefault="004F1873" w:rsidP="004F1873">
      <w:pPr>
        <w:rPr>
          <w:sz w:val="28"/>
          <w:szCs w:val="28"/>
          <w:lang w:eastAsia="ar-SA"/>
        </w:rPr>
      </w:pPr>
    </w:p>
    <w:p w:rsidR="004F1873" w:rsidRPr="004F1873" w:rsidRDefault="004F1873" w:rsidP="004F1873">
      <w:pPr>
        <w:rPr>
          <w:sz w:val="28"/>
          <w:szCs w:val="28"/>
          <w:lang w:eastAsia="ar-SA"/>
        </w:rPr>
      </w:pPr>
    </w:p>
    <w:p w:rsidR="004F1873" w:rsidRPr="004F1873" w:rsidRDefault="004F1873" w:rsidP="004F1873">
      <w:pPr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 xml:space="preserve">                         </w:t>
      </w:r>
      <w:proofErr w:type="spellStart"/>
      <w:r w:rsidRPr="004F1873">
        <w:rPr>
          <w:sz w:val="28"/>
          <w:szCs w:val="28"/>
          <w:lang w:eastAsia="ar-SA"/>
        </w:rPr>
        <w:t>И.О.Главы</w:t>
      </w:r>
      <w:proofErr w:type="spellEnd"/>
      <w:r w:rsidRPr="004F1873">
        <w:rPr>
          <w:sz w:val="28"/>
          <w:szCs w:val="28"/>
          <w:lang w:eastAsia="ar-SA"/>
        </w:rPr>
        <w:t xml:space="preserve"> </w:t>
      </w:r>
      <w:proofErr w:type="spellStart"/>
      <w:r w:rsidRPr="004F1873">
        <w:rPr>
          <w:sz w:val="28"/>
          <w:szCs w:val="28"/>
          <w:lang w:eastAsia="ar-SA"/>
        </w:rPr>
        <w:t>Урусовского</w:t>
      </w:r>
      <w:proofErr w:type="spellEnd"/>
    </w:p>
    <w:p w:rsidR="004F1873" w:rsidRDefault="004F1873" w:rsidP="004F1873">
      <w:pPr>
        <w:ind w:right="125"/>
        <w:jc w:val="both"/>
        <w:rPr>
          <w:sz w:val="28"/>
          <w:szCs w:val="28"/>
          <w:lang w:eastAsia="ar-SA"/>
        </w:rPr>
      </w:pPr>
      <w:r w:rsidRPr="004F1873">
        <w:rPr>
          <w:sz w:val="28"/>
          <w:szCs w:val="28"/>
          <w:lang w:eastAsia="ar-SA"/>
        </w:rPr>
        <w:t xml:space="preserve">                         сельского поселени</w:t>
      </w:r>
      <w:r>
        <w:rPr>
          <w:sz w:val="28"/>
          <w:szCs w:val="28"/>
        </w:rPr>
        <w:t xml:space="preserve">я                                                                           </w:t>
      </w:r>
      <w:proofErr w:type="spellStart"/>
      <w:r w:rsidRPr="004F1873">
        <w:rPr>
          <w:sz w:val="28"/>
          <w:szCs w:val="28"/>
          <w:lang w:eastAsia="ar-SA"/>
        </w:rPr>
        <w:t>Н.Н.Маторкина</w:t>
      </w:r>
      <w:proofErr w:type="spellEnd"/>
    </w:p>
    <w:p w:rsidR="004F1873" w:rsidRDefault="004F1873" w:rsidP="004F1873">
      <w:pPr>
        <w:ind w:right="125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_______________________________________________________________________________________________________________</w:t>
      </w:r>
    </w:p>
    <w:p w:rsidR="004F1873" w:rsidRPr="00F8055B" w:rsidRDefault="004F1873" w:rsidP="004F1873">
      <w:pPr>
        <w:ind w:right="125"/>
        <w:jc w:val="both"/>
      </w:pPr>
      <w:r>
        <w:t>И</w:t>
      </w:r>
      <w:r w:rsidRPr="00F8055B">
        <w:t xml:space="preserve">нформационный бюллетень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</w:t>
      </w:r>
    </w:p>
    <w:p w:rsidR="004F1873" w:rsidRPr="00F8055B" w:rsidRDefault="004F1873" w:rsidP="004F1873">
      <w:proofErr w:type="spellStart"/>
      <w:r w:rsidRPr="00F8055B">
        <w:t>Ардатовского</w:t>
      </w:r>
      <w:proofErr w:type="spellEnd"/>
      <w:r w:rsidRPr="00F8055B">
        <w:t xml:space="preserve"> муниципального района,  №</w:t>
      </w:r>
      <w:r>
        <w:t>4 от  25</w:t>
      </w:r>
      <w:r w:rsidRPr="00F8055B">
        <w:t>.02.2022 г.</w:t>
      </w:r>
    </w:p>
    <w:p w:rsidR="004F1873" w:rsidRPr="00F8055B" w:rsidRDefault="004F1873" w:rsidP="004F1873">
      <w:r w:rsidRPr="00F8055B">
        <w:t xml:space="preserve">      Учредитель: Совет депутатов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 </w:t>
      </w:r>
      <w:proofErr w:type="spellStart"/>
      <w:r w:rsidRPr="00F8055B">
        <w:t>Ардатовского</w:t>
      </w:r>
      <w:proofErr w:type="spellEnd"/>
      <w:r w:rsidRPr="00F8055B">
        <w:t xml:space="preserve"> муниципального района.</w:t>
      </w:r>
    </w:p>
    <w:p w:rsidR="004F1873" w:rsidRPr="00F8055B" w:rsidRDefault="004F1873" w:rsidP="004F1873">
      <w:r w:rsidRPr="00F8055B">
        <w:t>Тираж 3</w:t>
      </w:r>
    </w:p>
    <w:p w:rsidR="004F1873" w:rsidRPr="004F1873" w:rsidRDefault="004F1873" w:rsidP="004F1873">
      <w:pPr>
        <w:rPr>
          <w:sz w:val="28"/>
          <w:szCs w:val="28"/>
          <w:lang w:eastAsia="ar-SA"/>
        </w:rPr>
        <w:sectPr w:rsidR="004F1873" w:rsidRPr="004F1873" w:rsidSect="00F92477">
          <w:footnotePr>
            <w:pos w:val="beneathText"/>
          </w:footnotePr>
          <w:pgSz w:w="16837" w:h="11905" w:orient="landscape"/>
          <w:pgMar w:top="567" w:right="567" w:bottom="1418" w:left="567" w:header="720" w:footer="720" w:gutter="0"/>
          <w:cols w:space="720"/>
          <w:docGrid w:linePitch="360"/>
        </w:sectPr>
      </w:pPr>
    </w:p>
    <w:p w:rsidR="004F1873" w:rsidRPr="004F1873" w:rsidRDefault="004F1873" w:rsidP="004F1873">
      <w:pPr>
        <w:spacing w:line="100" w:lineRule="atLeast"/>
        <w:rPr>
          <w:b/>
          <w:bCs/>
          <w:sz w:val="24"/>
          <w:szCs w:val="24"/>
          <w:lang w:eastAsia="ar-SA"/>
        </w:rPr>
      </w:pPr>
    </w:p>
    <w:p w:rsidR="004179F8" w:rsidRDefault="004179F8" w:rsidP="004F1873"/>
    <w:sectPr w:rsidR="00417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DC8"/>
    <w:rsid w:val="00081DC8"/>
    <w:rsid w:val="004179F8"/>
    <w:rsid w:val="004F1873"/>
    <w:rsid w:val="00C5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8865</Words>
  <Characters>50535</Characters>
  <Application>Microsoft Office Word</Application>
  <DocSecurity>0</DocSecurity>
  <Lines>421</Lines>
  <Paragraphs>118</Paragraphs>
  <ScaleCrop>false</ScaleCrop>
  <Company>SPecialiST RePack</Company>
  <LinksUpToDate>false</LinksUpToDate>
  <CharactersWithSpaces>59282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2022-03-25T15:17:00Z</dcterms:created>
  <dcterms:modified xsi:type="dcterms:W3CDTF">2022-03-25T15:23:00Z</dcterms:modified>
</cp:coreProperties>
</file>