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873" w:rsidRPr="00EC0834" w:rsidRDefault="006344EB" w:rsidP="004F1873">
      <w:pPr>
        <w:rPr>
          <w:sz w:val="36"/>
          <w:szCs w:val="36"/>
        </w:rPr>
      </w:pPr>
      <w:r>
        <w:rPr>
          <w:sz w:val="36"/>
          <w:szCs w:val="36"/>
        </w:rPr>
        <w:t xml:space="preserve">                                           </w:t>
      </w:r>
      <w:r w:rsidR="004F1873" w:rsidRPr="00EC0834">
        <w:rPr>
          <w:sz w:val="36"/>
          <w:szCs w:val="36"/>
        </w:rPr>
        <w:t>ИНФОРМАЦИОННЫЙ БЮЛЛЕТЕНЬ</w:t>
      </w:r>
    </w:p>
    <w:p w:rsidR="004F1873" w:rsidRPr="00EC0834" w:rsidRDefault="004F1873" w:rsidP="004F1873">
      <w:pPr>
        <w:jc w:val="center"/>
        <w:rPr>
          <w:sz w:val="28"/>
          <w:szCs w:val="28"/>
        </w:rPr>
      </w:pPr>
      <w:proofErr w:type="spellStart"/>
      <w:r w:rsidRPr="00EC0834">
        <w:rPr>
          <w:sz w:val="28"/>
          <w:szCs w:val="28"/>
        </w:rPr>
        <w:t>Урусовского</w:t>
      </w:r>
      <w:proofErr w:type="spellEnd"/>
      <w:r w:rsidRPr="00EC0834">
        <w:rPr>
          <w:sz w:val="28"/>
          <w:szCs w:val="28"/>
        </w:rPr>
        <w:t xml:space="preserve"> сельского поселения</w:t>
      </w:r>
    </w:p>
    <w:p w:rsidR="004F1873" w:rsidRPr="00EC0834" w:rsidRDefault="004F1873" w:rsidP="004F1873">
      <w:pPr>
        <w:jc w:val="center"/>
        <w:rPr>
          <w:sz w:val="28"/>
          <w:szCs w:val="28"/>
        </w:rPr>
      </w:pPr>
      <w:proofErr w:type="spellStart"/>
      <w:r w:rsidRPr="00EC0834">
        <w:rPr>
          <w:sz w:val="28"/>
          <w:szCs w:val="28"/>
        </w:rPr>
        <w:t>Ардатовского</w:t>
      </w:r>
      <w:proofErr w:type="spellEnd"/>
      <w:r w:rsidRPr="00EC0834">
        <w:rPr>
          <w:sz w:val="28"/>
          <w:szCs w:val="28"/>
        </w:rPr>
        <w:t xml:space="preserve"> муниципального района</w:t>
      </w:r>
    </w:p>
    <w:p w:rsidR="004F1873" w:rsidRPr="00EC0834" w:rsidRDefault="004F1873" w:rsidP="004F1873">
      <w:pPr>
        <w:jc w:val="center"/>
        <w:rPr>
          <w:sz w:val="28"/>
          <w:szCs w:val="28"/>
        </w:rPr>
      </w:pPr>
    </w:p>
    <w:p w:rsidR="004F1873" w:rsidRPr="00EC0834" w:rsidRDefault="004F1873" w:rsidP="004F1873">
      <w:pPr>
        <w:rPr>
          <w:sz w:val="28"/>
          <w:szCs w:val="28"/>
        </w:rPr>
      </w:pPr>
      <w:r w:rsidRPr="00EC0834">
        <w:rPr>
          <w:sz w:val="28"/>
          <w:szCs w:val="28"/>
        </w:rPr>
        <w:t xml:space="preserve">Является официальным печатным </w:t>
      </w:r>
    </w:p>
    <w:p w:rsidR="004F1873" w:rsidRPr="00EC0834" w:rsidRDefault="004F1873" w:rsidP="004F1873">
      <w:pPr>
        <w:rPr>
          <w:sz w:val="28"/>
          <w:szCs w:val="28"/>
        </w:rPr>
      </w:pPr>
      <w:r w:rsidRPr="00EC0834">
        <w:rPr>
          <w:sz w:val="28"/>
          <w:szCs w:val="28"/>
        </w:rPr>
        <w:t xml:space="preserve">Изданием </w:t>
      </w:r>
      <w:proofErr w:type="spellStart"/>
      <w:r w:rsidRPr="00EC0834">
        <w:rPr>
          <w:sz w:val="28"/>
          <w:szCs w:val="28"/>
        </w:rPr>
        <w:t>Урусовского</w:t>
      </w:r>
      <w:proofErr w:type="spellEnd"/>
      <w:r w:rsidRPr="00EC0834">
        <w:rPr>
          <w:sz w:val="28"/>
          <w:szCs w:val="28"/>
        </w:rPr>
        <w:t xml:space="preserve"> сельского поселения</w:t>
      </w:r>
    </w:p>
    <w:p w:rsidR="004F1873" w:rsidRPr="00EC0834" w:rsidRDefault="004F1873" w:rsidP="004F1873">
      <w:pPr>
        <w:rPr>
          <w:sz w:val="28"/>
          <w:szCs w:val="28"/>
        </w:rPr>
      </w:pPr>
      <w:proofErr w:type="spellStart"/>
      <w:r w:rsidRPr="00EC0834">
        <w:rPr>
          <w:sz w:val="28"/>
          <w:szCs w:val="28"/>
        </w:rPr>
        <w:t>Ардатовского</w:t>
      </w:r>
      <w:proofErr w:type="spellEnd"/>
      <w:r w:rsidRPr="00EC0834">
        <w:rPr>
          <w:sz w:val="28"/>
          <w:szCs w:val="28"/>
        </w:rPr>
        <w:t xml:space="preserve"> муниципального района</w:t>
      </w:r>
    </w:p>
    <w:p w:rsidR="004F1873" w:rsidRPr="00EC0834" w:rsidRDefault="004F1873" w:rsidP="004F1873">
      <w:pPr>
        <w:rPr>
          <w:sz w:val="28"/>
          <w:szCs w:val="28"/>
        </w:rPr>
      </w:pPr>
    </w:p>
    <w:p w:rsidR="004F1873" w:rsidRPr="00EC0834" w:rsidRDefault="006344EB" w:rsidP="004F1873">
      <w:pPr>
        <w:rPr>
          <w:sz w:val="28"/>
          <w:szCs w:val="28"/>
        </w:rPr>
      </w:pPr>
      <w:r>
        <w:rPr>
          <w:sz w:val="28"/>
          <w:szCs w:val="28"/>
        </w:rPr>
        <w:t xml:space="preserve">          « 10</w:t>
      </w:r>
      <w:r w:rsidR="004F1873" w:rsidRPr="00EC0834">
        <w:rPr>
          <w:sz w:val="28"/>
          <w:szCs w:val="28"/>
        </w:rPr>
        <w:t xml:space="preserve">» </w:t>
      </w:r>
      <w:r>
        <w:rPr>
          <w:sz w:val="28"/>
          <w:szCs w:val="28"/>
        </w:rPr>
        <w:t>марта</w:t>
      </w:r>
      <w:r w:rsidR="004F1873">
        <w:rPr>
          <w:sz w:val="28"/>
          <w:szCs w:val="28"/>
        </w:rPr>
        <w:t xml:space="preserve"> 2022 года</w:t>
      </w:r>
      <w:r w:rsidR="004F1873" w:rsidRPr="00EC0834">
        <w:rPr>
          <w:sz w:val="28"/>
          <w:szCs w:val="28"/>
        </w:rPr>
        <w:t xml:space="preserve">                                                                   № </w:t>
      </w:r>
      <w:r>
        <w:rPr>
          <w:sz w:val="28"/>
          <w:szCs w:val="28"/>
        </w:rPr>
        <w:t>5</w:t>
      </w:r>
    </w:p>
    <w:p w:rsidR="00C50B0A" w:rsidRDefault="004F1873" w:rsidP="004F1873">
      <w:pPr>
        <w:autoSpaceDE w:val="0"/>
        <w:autoSpaceDN w:val="0"/>
        <w:adjustRightInd w:val="0"/>
        <w:jc w:val="both"/>
        <w:rPr>
          <w:rFonts w:eastAsia="Calibri" w:cs="Arial"/>
          <w:b/>
          <w:sz w:val="28"/>
          <w:szCs w:val="28"/>
        </w:rPr>
      </w:pPr>
      <w:r w:rsidRPr="00EC0834">
        <w:rPr>
          <w:sz w:val="28"/>
          <w:szCs w:val="28"/>
        </w:rPr>
        <w:t>______________________</w:t>
      </w:r>
      <w:r w:rsidR="00C50B0A">
        <w:rPr>
          <w:sz w:val="28"/>
          <w:szCs w:val="28"/>
        </w:rPr>
        <w:t>_______________________________________________</w:t>
      </w:r>
      <w:r w:rsidRPr="004F1873">
        <w:rPr>
          <w:rFonts w:eastAsia="Calibri" w:cs="Arial"/>
          <w:b/>
          <w:sz w:val="28"/>
          <w:szCs w:val="28"/>
        </w:rPr>
        <w:t xml:space="preserve">                                         </w:t>
      </w:r>
    </w:p>
    <w:p w:rsidR="004F1873" w:rsidRPr="004F1873" w:rsidRDefault="00C50B0A" w:rsidP="006344EB">
      <w:pPr>
        <w:autoSpaceDE w:val="0"/>
        <w:autoSpaceDN w:val="0"/>
        <w:adjustRightInd w:val="0"/>
        <w:jc w:val="both"/>
        <w:rPr>
          <w:sz w:val="24"/>
          <w:szCs w:val="24"/>
          <w:lang w:eastAsia="ar-SA"/>
        </w:rPr>
      </w:pPr>
      <w:r>
        <w:rPr>
          <w:rFonts w:eastAsia="Calibri" w:cs="Arial"/>
          <w:b/>
          <w:sz w:val="28"/>
          <w:szCs w:val="28"/>
        </w:rPr>
        <w:t xml:space="preserve">                                      </w:t>
      </w:r>
    </w:p>
    <w:p w:rsidR="006344EB" w:rsidRPr="006344EB" w:rsidRDefault="004F1873" w:rsidP="006344EB">
      <w:pPr>
        <w:spacing w:line="276" w:lineRule="auto"/>
        <w:rPr>
          <w:sz w:val="28"/>
          <w:szCs w:val="28"/>
        </w:rPr>
      </w:pPr>
      <w:r>
        <w:rPr>
          <w:sz w:val="28"/>
          <w:szCs w:val="28"/>
          <w:lang w:eastAsia="ar-SA"/>
        </w:rPr>
        <w:t>_________________________</w:t>
      </w:r>
      <w:r w:rsidR="006344EB" w:rsidRPr="006344EB">
        <w:rPr>
          <w:sz w:val="28"/>
          <w:szCs w:val="28"/>
        </w:rPr>
        <w:t xml:space="preserve">                                                 РЕСПУБЛИКИ МОРДОВИЯ </w:t>
      </w:r>
    </w:p>
    <w:p w:rsidR="006344EB" w:rsidRPr="006344EB" w:rsidRDefault="006344EB" w:rsidP="006344EB">
      <w:pPr>
        <w:overflowPunct w:val="0"/>
        <w:spacing w:line="276" w:lineRule="auto"/>
        <w:jc w:val="center"/>
        <w:rPr>
          <w:sz w:val="28"/>
          <w:szCs w:val="28"/>
        </w:rPr>
      </w:pPr>
      <w:r w:rsidRPr="006344EB">
        <w:rPr>
          <w:sz w:val="28"/>
          <w:szCs w:val="28"/>
        </w:rPr>
        <w:t xml:space="preserve">    СОВЕТ ДЕПУТАТОВ</w:t>
      </w:r>
    </w:p>
    <w:p w:rsidR="006344EB" w:rsidRPr="006344EB" w:rsidRDefault="006344EB" w:rsidP="006344EB">
      <w:pPr>
        <w:overflowPunct w:val="0"/>
        <w:spacing w:line="276" w:lineRule="auto"/>
        <w:ind w:left="850"/>
        <w:jc w:val="center"/>
        <w:rPr>
          <w:sz w:val="28"/>
          <w:szCs w:val="28"/>
        </w:rPr>
      </w:pPr>
      <w:r w:rsidRPr="006344EB">
        <w:rPr>
          <w:sz w:val="28"/>
          <w:szCs w:val="28"/>
        </w:rPr>
        <w:t xml:space="preserve">УРУСОВСКОГО СЕЛЬСКОГО ПОСЕЛЕНИЯ </w:t>
      </w:r>
    </w:p>
    <w:p w:rsidR="006344EB" w:rsidRPr="006344EB" w:rsidRDefault="006344EB" w:rsidP="006344EB">
      <w:pPr>
        <w:overflowPunct w:val="0"/>
        <w:spacing w:line="276" w:lineRule="auto"/>
        <w:ind w:left="850"/>
        <w:jc w:val="center"/>
        <w:rPr>
          <w:sz w:val="28"/>
          <w:szCs w:val="28"/>
        </w:rPr>
      </w:pPr>
      <w:r w:rsidRPr="006344EB">
        <w:rPr>
          <w:sz w:val="28"/>
          <w:szCs w:val="28"/>
        </w:rPr>
        <w:t xml:space="preserve">АРДАТОВСКОГО МУНИЦИПАЛЬНОГО РАЙОНА </w:t>
      </w:r>
    </w:p>
    <w:p w:rsidR="006344EB" w:rsidRPr="006344EB" w:rsidRDefault="006344EB" w:rsidP="006344EB">
      <w:pPr>
        <w:overflowPunct w:val="0"/>
        <w:spacing w:line="276" w:lineRule="auto"/>
        <w:rPr>
          <w:sz w:val="28"/>
          <w:szCs w:val="28"/>
        </w:rPr>
      </w:pPr>
      <w:r w:rsidRPr="006344EB">
        <w:rPr>
          <w:sz w:val="28"/>
          <w:szCs w:val="28"/>
        </w:rPr>
        <w:t xml:space="preserve">                                                        ВТОРОГО СОЗЫВА</w:t>
      </w:r>
    </w:p>
    <w:p w:rsidR="006344EB" w:rsidRPr="006344EB" w:rsidRDefault="006344EB" w:rsidP="006344EB">
      <w:pPr>
        <w:overflowPunct w:val="0"/>
        <w:spacing w:line="276" w:lineRule="auto"/>
        <w:ind w:left="850"/>
        <w:jc w:val="center"/>
        <w:rPr>
          <w:sz w:val="28"/>
          <w:szCs w:val="28"/>
        </w:rPr>
      </w:pPr>
    </w:p>
    <w:p w:rsidR="006344EB" w:rsidRPr="006344EB" w:rsidRDefault="006344EB" w:rsidP="006344EB">
      <w:pPr>
        <w:overflowPunct w:val="0"/>
        <w:spacing w:line="276" w:lineRule="auto"/>
        <w:ind w:left="850"/>
        <w:rPr>
          <w:sz w:val="28"/>
          <w:szCs w:val="28"/>
        </w:rPr>
      </w:pPr>
      <w:r w:rsidRPr="006344EB">
        <w:rPr>
          <w:sz w:val="28"/>
          <w:szCs w:val="28"/>
        </w:rPr>
        <w:t xml:space="preserve">                                           с. </w:t>
      </w:r>
      <w:proofErr w:type="spellStart"/>
      <w:r w:rsidRPr="006344EB">
        <w:rPr>
          <w:sz w:val="28"/>
          <w:szCs w:val="28"/>
        </w:rPr>
        <w:t>Урусово</w:t>
      </w:r>
      <w:proofErr w:type="spellEnd"/>
    </w:p>
    <w:p w:rsidR="006344EB" w:rsidRPr="006344EB" w:rsidRDefault="006344EB" w:rsidP="006344EB">
      <w:pPr>
        <w:overflowPunct w:val="0"/>
        <w:spacing w:line="276" w:lineRule="auto"/>
        <w:ind w:left="850"/>
        <w:rPr>
          <w:sz w:val="28"/>
          <w:szCs w:val="28"/>
        </w:rPr>
      </w:pPr>
    </w:p>
    <w:p w:rsidR="006344EB" w:rsidRPr="006344EB" w:rsidRDefault="006344EB" w:rsidP="006344EB">
      <w:pPr>
        <w:overflowPunct w:val="0"/>
        <w:spacing w:line="276" w:lineRule="auto"/>
        <w:ind w:left="850"/>
        <w:rPr>
          <w:sz w:val="28"/>
          <w:szCs w:val="28"/>
        </w:rPr>
      </w:pPr>
      <w:r w:rsidRPr="006344EB">
        <w:rPr>
          <w:sz w:val="28"/>
          <w:szCs w:val="28"/>
        </w:rPr>
        <w:t xml:space="preserve">                                          РЕШЕНИЕ</w:t>
      </w:r>
    </w:p>
    <w:p w:rsidR="006344EB" w:rsidRPr="006344EB" w:rsidRDefault="006344EB" w:rsidP="006344EB">
      <w:pPr>
        <w:widowControl w:val="0"/>
        <w:autoSpaceDE w:val="0"/>
        <w:autoSpaceDN w:val="0"/>
        <w:adjustRightInd w:val="0"/>
        <w:jc w:val="both"/>
        <w:rPr>
          <w:bCs/>
          <w:sz w:val="28"/>
          <w:szCs w:val="28"/>
        </w:rPr>
      </w:pPr>
    </w:p>
    <w:p w:rsidR="006344EB" w:rsidRPr="006344EB" w:rsidRDefault="006344EB" w:rsidP="006344EB">
      <w:pPr>
        <w:overflowPunct w:val="0"/>
        <w:autoSpaceDE w:val="0"/>
        <w:autoSpaceDN w:val="0"/>
        <w:adjustRightInd w:val="0"/>
        <w:rPr>
          <w:b/>
          <w:bCs/>
          <w:sz w:val="28"/>
          <w:szCs w:val="28"/>
          <w:lang w:eastAsia="ar-SA"/>
        </w:rPr>
      </w:pPr>
    </w:p>
    <w:p w:rsidR="006344EB" w:rsidRPr="006344EB" w:rsidRDefault="006344EB" w:rsidP="006344EB">
      <w:pPr>
        <w:widowControl w:val="0"/>
        <w:suppressAutoHyphens/>
        <w:autoSpaceDN w:val="0"/>
        <w:spacing w:after="120"/>
        <w:jc w:val="center"/>
        <w:textAlignment w:val="baseline"/>
        <w:rPr>
          <w:rFonts w:eastAsia="Lucida Sans Unicode" w:cs="Tahoma"/>
          <w:kern w:val="3"/>
          <w:sz w:val="24"/>
          <w:szCs w:val="24"/>
        </w:rPr>
      </w:pPr>
    </w:p>
    <w:p w:rsidR="006344EB" w:rsidRPr="006344EB" w:rsidRDefault="006344EB" w:rsidP="006344EB">
      <w:pPr>
        <w:widowControl w:val="0"/>
        <w:suppressAutoHyphens/>
        <w:autoSpaceDN w:val="0"/>
        <w:spacing w:after="120"/>
        <w:textAlignment w:val="baseline"/>
        <w:rPr>
          <w:rFonts w:eastAsia="Lucida Sans Unicode" w:cs="Tahoma"/>
          <w:kern w:val="3"/>
          <w:sz w:val="28"/>
          <w:szCs w:val="28"/>
        </w:rPr>
      </w:pPr>
      <w:r w:rsidRPr="006344EB">
        <w:rPr>
          <w:rFonts w:eastAsia="Lucida Sans Unicode" w:cs="Tahoma"/>
          <w:kern w:val="3"/>
          <w:sz w:val="28"/>
          <w:szCs w:val="28"/>
        </w:rPr>
        <w:t xml:space="preserve">              от  09 марта  2022 г                                                                                      № 20</w:t>
      </w:r>
    </w:p>
    <w:p w:rsidR="006344EB" w:rsidRPr="006344EB" w:rsidRDefault="006344EB" w:rsidP="006344EB">
      <w:pPr>
        <w:overflowPunct w:val="0"/>
        <w:autoSpaceDE w:val="0"/>
        <w:autoSpaceDN w:val="0"/>
        <w:adjustRightInd w:val="0"/>
        <w:ind w:firstLine="709"/>
        <w:jc w:val="both"/>
        <w:rPr>
          <w:color w:val="000000"/>
          <w:sz w:val="28"/>
          <w:szCs w:val="28"/>
        </w:rPr>
      </w:pPr>
      <w:r w:rsidRPr="006344EB">
        <w:rPr>
          <w:color w:val="000000"/>
          <w:sz w:val="28"/>
          <w:szCs w:val="28"/>
        </w:rPr>
        <w:t> </w:t>
      </w:r>
    </w:p>
    <w:p w:rsidR="006344EB" w:rsidRPr="006344EB" w:rsidRDefault="006344EB" w:rsidP="006344EB">
      <w:pPr>
        <w:overflowPunct w:val="0"/>
        <w:autoSpaceDE w:val="0"/>
        <w:autoSpaceDN w:val="0"/>
        <w:adjustRightInd w:val="0"/>
        <w:ind w:left="709"/>
        <w:rPr>
          <w:color w:val="000000"/>
          <w:sz w:val="28"/>
          <w:szCs w:val="28"/>
        </w:rPr>
      </w:pPr>
      <w:r w:rsidRPr="006344EB">
        <w:rPr>
          <w:bCs/>
          <w:color w:val="000000"/>
          <w:sz w:val="28"/>
          <w:szCs w:val="28"/>
        </w:rPr>
        <w:t xml:space="preserve">О внесении изменений в Устав </w:t>
      </w:r>
      <w:proofErr w:type="spellStart"/>
      <w:r w:rsidRPr="006344EB">
        <w:rPr>
          <w:color w:val="000000"/>
          <w:sz w:val="28"/>
          <w:szCs w:val="28"/>
        </w:rPr>
        <w:t>Урусовского</w:t>
      </w:r>
      <w:proofErr w:type="spellEnd"/>
      <w:r w:rsidRPr="006344EB">
        <w:rPr>
          <w:color w:val="000000"/>
          <w:sz w:val="28"/>
          <w:szCs w:val="28"/>
        </w:rPr>
        <w:t xml:space="preserve"> сельского поселения </w:t>
      </w:r>
      <w:proofErr w:type="spellStart"/>
      <w:r w:rsidRPr="006344EB">
        <w:rPr>
          <w:color w:val="000000"/>
          <w:sz w:val="28"/>
          <w:szCs w:val="28"/>
        </w:rPr>
        <w:t>Ардатовского</w:t>
      </w:r>
      <w:proofErr w:type="spellEnd"/>
      <w:r w:rsidRPr="006344EB">
        <w:rPr>
          <w:color w:val="000000"/>
          <w:sz w:val="28"/>
          <w:szCs w:val="28"/>
        </w:rPr>
        <w:t xml:space="preserve"> муниципального района Республики Мордовия</w:t>
      </w:r>
    </w:p>
    <w:p w:rsidR="006344EB" w:rsidRPr="006344EB" w:rsidRDefault="006344EB" w:rsidP="006344EB">
      <w:pPr>
        <w:overflowPunct w:val="0"/>
        <w:autoSpaceDE w:val="0"/>
        <w:autoSpaceDN w:val="0"/>
        <w:adjustRightInd w:val="0"/>
        <w:ind w:left="708" w:firstLine="709"/>
        <w:rPr>
          <w:color w:val="000000"/>
          <w:sz w:val="28"/>
          <w:szCs w:val="28"/>
        </w:rPr>
      </w:pPr>
    </w:p>
    <w:p w:rsidR="006344EB" w:rsidRPr="006344EB" w:rsidRDefault="006344EB" w:rsidP="006344EB">
      <w:pPr>
        <w:overflowPunct w:val="0"/>
        <w:autoSpaceDE w:val="0"/>
        <w:autoSpaceDN w:val="0"/>
        <w:adjustRightInd w:val="0"/>
        <w:ind w:left="708" w:firstLine="709"/>
        <w:jc w:val="both"/>
        <w:rPr>
          <w:color w:val="000000"/>
          <w:sz w:val="28"/>
          <w:szCs w:val="28"/>
        </w:rPr>
      </w:pPr>
      <w:r w:rsidRPr="006344EB">
        <w:rPr>
          <w:color w:val="000000"/>
          <w:sz w:val="28"/>
          <w:szCs w:val="28"/>
        </w:rPr>
        <w:t xml:space="preserve">В целях приведения Устава </w:t>
      </w:r>
      <w:proofErr w:type="spellStart"/>
      <w:r w:rsidRPr="006344EB">
        <w:rPr>
          <w:color w:val="000000"/>
          <w:sz w:val="28"/>
          <w:szCs w:val="28"/>
        </w:rPr>
        <w:t>Урусовского</w:t>
      </w:r>
      <w:proofErr w:type="spellEnd"/>
      <w:r w:rsidRPr="006344EB">
        <w:rPr>
          <w:color w:val="000000"/>
          <w:sz w:val="28"/>
          <w:szCs w:val="28"/>
        </w:rPr>
        <w:t xml:space="preserve"> сельского поселения </w:t>
      </w:r>
      <w:proofErr w:type="spellStart"/>
      <w:r w:rsidRPr="006344EB">
        <w:rPr>
          <w:color w:val="000000"/>
          <w:sz w:val="28"/>
          <w:szCs w:val="28"/>
        </w:rPr>
        <w:t>Ардатовского</w:t>
      </w:r>
      <w:proofErr w:type="spellEnd"/>
      <w:r w:rsidRPr="006344EB">
        <w:rPr>
          <w:color w:val="000000"/>
          <w:sz w:val="28"/>
          <w:szCs w:val="28"/>
        </w:rPr>
        <w:t xml:space="preserve">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w:t>
      </w:r>
      <w:r w:rsidRPr="006344EB">
        <w:rPr>
          <w:sz w:val="28"/>
          <w:szCs w:val="28"/>
        </w:rPr>
        <w:t xml:space="preserve"> </w:t>
      </w:r>
      <w:r w:rsidRPr="006344EB">
        <w:rPr>
          <w:color w:val="000000"/>
          <w:sz w:val="28"/>
          <w:szCs w:val="28"/>
        </w:rPr>
        <w:t xml:space="preserve">Совет депутатов </w:t>
      </w:r>
      <w:proofErr w:type="spellStart"/>
      <w:r w:rsidRPr="006344EB">
        <w:rPr>
          <w:color w:val="000000"/>
          <w:sz w:val="28"/>
          <w:szCs w:val="28"/>
        </w:rPr>
        <w:t>Урусовского</w:t>
      </w:r>
      <w:proofErr w:type="spellEnd"/>
      <w:r w:rsidRPr="006344EB">
        <w:rPr>
          <w:color w:val="000000"/>
          <w:sz w:val="28"/>
          <w:szCs w:val="28"/>
        </w:rPr>
        <w:t xml:space="preserve"> сельского поселения </w:t>
      </w:r>
      <w:proofErr w:type="spellStart"/>
      <w:r w:rsidRPr="006344EB">
        <w:rPr>
          <w:color w:val="000000"/>
          <w:sz w:val="28"/>
          <w:szCs w:val="28"/>
        </w:rPr>
        <w:t>Ардатовского</w:t>
      </w:r>
      <w:proofErr w:type="spellEnd"/>
      <w:r w:rsidRPr="006344EB">
        <w:rPr>
          <w:color w:val="000000"/>
          <w:sz w:val="28"/>
          <w:szCs w:val="28"/>
        </w:rPr>
        <w:t xml:space="preserve"> муниципального района решил:</w:t>
      </w:r>
    </w:p>
    <w:p w:rsidR="006344EB" w:rsidRPr="006344EB" w:rsidRDefault="006344EB" w:rsidP="006344EB">
      <w:pPr>
        <w:ind w:left="708" w:firstLine="709"/>
        <w:jc w:val="both"/>
        <w:rPr>
          <w:rFonts w:eastAsia="Calibri"/>
          <w:color w:val="000000"/>
          <w:sz w:val="28"/>
          <w:szCs w:val="28"/>
        </w:rPr>
      </w:pPr>
      <w:r w:rsidRPr="006344EB">
        <w:rPr>
          <w:rFonts w:eastAsia="Calibri"/>
          <w:sz w:val="28"/>
          <w:szCs w:val="28"/>
        </w:rPr>
        <w:t xml:space="preserve">1. </w:t>
      </w:r>
      <w:proofErr w:type="gramStart"/>
      <w:r w:rsidRPr="006344EB">
        <w:rPr>
          <w:rFonts w:eastAsia="Calibri"/>
          <w:sz w:val="28"/>
          <w:szCs w:val="28"/>
        </w:rPr>
        <w:t xml:space="preserve">Внести в Устав </w:t>
      </w:r>
      <w:proofErr w:type="spellStart"/>
      <w:r w:rsidRPr="006344EB">
        <w:rPr>
          <w:rFonts w:eastAsia="Calibri"/>
          <w:sz w:val="28"/>
          <w:szCs w:val="28"/>
        </w:rPr>
        <w:t>Урусовского</w:t>
      </w:r>
      <w:proofErr w:type="spellEnd"/>
      <w:r w:rsidRPr="006344EB">
        <w:rPr>
          <w:rFonts w:eastAsia="Calibri"/>
          <w:sz w:val="28"/>
          <w:szCs w:val="28"/>
        </w:rPr>
        <w:t xml:space="preserve"> сельского поселения </w:t>
      </w:r>
      <w:proofErr w:type="spellStart"/>
      <w:r w:rsidRPr="006344EB">
        <w:rPr>
          <w:rFonts w:eastAsia="Calibri"/>
          <w:sz w:val="28"/>
          <w:szCs w:val="28"/>
        </w:rPr>
        <w:t>Ардатовского</w:t>
      </w:r>
      <w:proofErr w:type="spellEnd"/>
      <w:r w:rsidRPr="006344EB">
        <w:rPr>
          <w:rFonts w:eastAsia="Calibri"/>
          <w:sz w:val="28"/>
          <w:szCs w:val="28"/>
        </w:rPr>
        <w:t xml:space="preserve"> муниципального района Республики Мордовия, утвержденный решением Совета депутатов </w:t>
      </w:r>
      <w:proofErr w:type="spellStart"/>
      <w:r w:rsidRPr="006344EB">
        <w:rPr>
          <w:rFonts w:eastAsia="Calibri"/>
          <w:sz w:val="28"/>
          <w:szCs w:val="28"/>
        </w:rPr>
        <w:t>Урусовского</w:t>
      </w:r>
      <w:proofErr w:type="spellEnd"/>
      <w:r w:rsidRPr="006344EB">
        <w:rPr>
          <w:rFonts w:eastAsia="Calibri"/>
          <w:sz w:val="28"/>
          <w:szCs w:val="28"/>
        </w:rPr>
        <w:t xml:space="preserve"> сельского поселения </w:t>
      </w:r>
      <w:proofErr w:type="spellStart"/>
      <w:r w:rsidRPr="006344EB">
        <w:rPr>
          <w:rFonts w:eastAsia="Calibri"/>
          <w:sz w:val="28"/>
          <w:szCs w:val="28"/>
        </w:rPr>
        <w:t>Ардатовского</w:t>
      </w:r>
      <w:proofErr w:type="spellEnd"/>
      <w:r w:rsidRPr="006344EB">
        <w:rPr>
          <w:rFonts w:eastAsia="Calibri"/>
          <w:sz w:val="28"/>
          <w:szCs w:val="28"/>
        </w:rPr>
        <w:t xml:space="preserve"> муниципального района Республики Мордовия  от 09 ноября 2018 г. № 16 (с изменениями, внесёнными решениями Совета депутатов </w:t>
      </w:r>
      <w:proofErr w:type="spellStart"/>
      <w:r w:rsidRPr="006344EB">
        <w:rPr>
          <w:rFonts w:eastAsia="Calibri"/>
          <w:sz w:val="28"/>
          <w:szCs w:val="28"/>
        </w:rPr>
        <w:t>Урусовского</w:t>
      </w:r>
      <w:proofErr w:type="spellEnd"/>
      <w:r w:rsidRPr="006344EB">
        <w:rPr>
          <w:rFonts w:eastAsia="Calibri"/>
          <w:sz w:val="28"/>
          <w:szCs w:val="28"/>
        </w:rPr>
        <w:t xml:space="preserve"> сельского поселения </w:t>
      </w:r>
      <w:proofErr w:type="spellStart"/>
      <w:r w:rsidRPr="006344EB">
        <w:rPr>
          <w:rFonts w:eastAsia="Calibri"/>
          <w:sz w:val="28"/>
          <w:szCs w:val="28"/>
        </w:rPr>
        <w:t>Ардатовского</w:t>
      </w:r>
      <w:proofErr w:type="spellEnd"/>
      <w:r w:rsidRPr="006344EB">
        <w:rPr>
          <w:rFonts w:eastAsia="Calibri"/>
          <w:sz w:val="28"/>
          <w:szCs w:val="28"/>
        </w:rPr>
        <w:t xml:space="preserve"> муниципального района Республики Мордовия </w:t>
      </w:r>
      <w:r w:rsidRPr="006344EB">
        <w:rPr>
          <w:rFonts w:eastAsia="Calibri"/>
          <w:bCs/>
          <w:sz w:val="28"/>
          <w:szCs w:val="28"/>
        </w:rPr>
        <w:t xml:space="preserve">от </w:t>
      </w:r>
      <w:r w:rsidRPr="006344EB">
        <w:rPr>
          <w:bCs/>
          <w:sz w:val="26"/>
          <w:szCs w:val="26"/>
        </w:rPr>
        <w:t xml:space="preserve">21.08.2019г.  №46, 21.10.2020г. №61 </w:t>
      </w:r>
      <w:r w:rsidRPr="006344EB">
        <w:rPr>
          <w:rFonts w:eastAsia="Calibri"/>
          <w:bCs/>
          <w:sz w:val="28"/>
          <w:szCs w:val="28"/>
        </w:rPr>
        <w:t>от 26.05.2021г. №71</w:t>
      </w:r>
      <w:r w:rsidRPr="006344EB">
        <w:rPr>
          <w:rFonts w:eastAsia="Calibri"/>
          <w:color w:val="000000"/>
          <w:sz w:val="28"/>
          <w:szCs w:val="28"/>
        </w:rPr>
        <w:t>следующие изменения:</w:t>
      </w:r>
      <w:proofErr w:type="gramEnd"/>
    </w:p>
    <w:p w:rsidR="006344EB" w:rsidRPr="006344EB" w:rsidRDefault="006344EB" w:rsidP="006344EB">
      <w:pPr>
        <w:widowControl w:val="0"/>
        <w:autoSpaceDE w:val="0"/>
        <w:autoSpaceDN w:val="0"/>
        <w:adjustRightInd w:val="0"/>
        <w:spacing w:line="240" w:lineRule="atLeast"/>
        <w:ind w:left="708" w:firstLine="567"/>
        <w:contextualSpacing/>
        <w:jc w:val="center"/>
        <w:rPr>
          <w:b/>
          <w:bCs/>
          <w:sz w:val="28"/>
          <w:szCs w:val="28"/>
        </w:rPr>
      </w:pPr>
    </w:p>
    <w:p w:rsidR="006344EB" w:rsidRPr="006344EB" w:rsidRDefault="006344EB" w:rsidP="006344EB">
      <w:pPr>
        <w:widowControl w:val="0"/>
        <w:autoSpaceDE w:val="0"/>
        <w:autoSpaceDN w:val="0"/>
        <w:adjustRightInd w:val="0"/>
        <w:ind w:left="708"/>
        <w:contextualSpacing/>
        <w:jc w:val="both"/>
        <w:rPr>
          <w:b/>
          <w:sz w:val="28"/>
          <w:szCs w:val="28"/>
        </w:rPr>
      </w:pPr>
      <w:r w:rsidRPr="006344EB">
        <w:rPr>
          <w:b/>
          <w:sz w:val="28"/>
          <w:szCs w:val="28"/>
        </w:rPr>
        <w:lastRenderedPageBreak/>
        <w:t xml:space="preserve">        1)  пункт 13 части 1 статьи 6 изложить в следующей редакции: </w:t>
      </w:r>
    </w:p>
    <w:p w:rsidR="006344EB" w:rsidRPr="006344EB" w:rsidRDefault="006344EB" w:rsidP="006344EB">
      <w:pPr>
        <w:widowControl w:val="0"/>
        <w:autoSpaceDE w:val="0"/>
        <w:autoSpaceDN w:val="0"/>
        <w:adjustRightInd w:val="0"/>
        <w:ind w:left="708" w:firstLine="709"/>
        <w:contextualSpacing/>
        <w:jc w:val="both"/>
        <w:rPr>
          <w:bCs/>
          <w:sz w:val="28"/>
          <w:szCs w:val="28"/>
        </w:rPr>
      </w:pPr>
      <w:r w:rsidRPr="006344EB">
        <w:rPr>
          <w:color w:val="22272F"/>
          <w:sz w:val="28"/>
          <w:szCs w:val="28"/>
          <w:shd w:val="clear" w:color="auto" w:fill="FFFFFF"/>
        </w:rPr>
        <w:t xml:space="preserve"> </w:t>
      </w:r>
      <w:r w:rsidRPr="006344EB">
        <w:rPr>
          <w:bCs/>
          <w:sz w:val="28"/>
          <w:szCs w:val="28"/>
        </w:rPr>
        <w:t>«13) утверждение правил благоустройства территории </w:t>
      </w:r>
      <w:proofErr w:type="spellStart"/>
      <w:r w:rsidRPr="006344EB">
        <w:rPr>
          <w:bCs/>
          <w:sz w:val="28"/>
          <w:szCs w:val="28"/>
        </w:rPr>
        <w:t>Урусовского</w:t>
      </w:r>
      <w:proofErr w:type="spellEnd"/>
      <w:r w:rsidRPr="006344EB">
        <w:rPr>
          <w:bCs/>
          <w:sz w:val="28"/>
          <w:szCs w:val="28"/>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6344EB">
        <w:rPr>
          <w:bCs/>
          <w:sz w:val="28"/>
          <w:szCs w:val="28"/>
        </w:rPr>
        <w:t>Урусовского</w:t>
      </w:r>
      <w:proofErr w:type="spellEnd"/>
      <w:r w:rsidRPr="006344EB">
        <w:rPr>
          <w:bCs/>
          <w:sz w:val="28"/>
          <w:szCs w:val="28"/>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6344EB">
        <w:rPr>
          <w:bCs/>
          <w:sz w:val="28"/>
          <w:szCs w:val="28"/>
        </w:rPr>
        <w:t>Урусовского</w:t>
      </w:r>
      <w:proofErr w:type="spellEnd"/>
      <w:r w:rsidRPr="006344EB">
        <w:rPr>
          <w:bCs/>
          <w:sz w:val="28"/>
          <w:szCs w:val="28"/>
        </w:rPr>
        <w:t xml:space="preserve"> сельского поселения в соответствии с указанными правилами</w:t>
      </w:r>
      <w:proofErr w:type="gramStart"/>
      <w:r w:rsidRPr="006344EB">
        <w:rPr>
          <w:bCs/>
          <w:sz w:val="28"/>
          <w:szCs w:val="28"/>
        </w:rPr>
        <w:t>;»</w:t>
      </w:r>
      <w:proofErr w:type="gramEnd"/>
      <w:r w:rsidRPr="006344EB">
        <w:rPr>
          <w:bCs/>
          <w:sz w:val="28"/>
          <w:szCs w:val="28"/>
        </w:rPr>
        <w:t>;</w:t>
      </w:r>
    </w:p>
    <w:p w:rsidR="006344EB" w:rsidRPr="006344EB" w:rsidRDefault="006344EB" w:rsidP="006344EB">
      <w:pPr>
        <w:widowControl w:val="0"/>
        <w:autoSpaceDE w:val="0"/>
        <w:autoSpaceDN w:val="0"/>
        <w:adjustRightInd w:val="0"/>
        <w:ind w:left="708" w:firstLine="709"/>
        <w:contextualSpacing/>
        <w:jc w:val="both"/>
        <w:rPr>
          <w:bCs/>
          <w:sz w:val="28"/>
          <w:szCs w:val="28"/>
        </w:rPr>
      </w:pPr>
    </w:p>
    <w:p w:rsidR="006344EB" w:rsidRPr="006344EB" w:rsidRDefault="006344EB" w:rsidP="006344EB">
      <w:pPr>
        <w:widowControl w:val="0"/>
        <w:autoSpaceDE w:val="0"/>
        <w:autoSpaceDN w:val="0"/>
        <w:adjustRightInd w:val="0"/>
        <w:ind w:left="708" w:firstLine="709"/>
        <w:contextualSpacing/>
        <w:jc w:val="both"/>
        <w:rPr>
          <w:b/>
          <w:bCs/>
          <w:color w:val="FF0000"/>
          <w:sz w:val="28"/>
          <w:szCs w:val="28"/>
        </w:rPr>
      </w:pPr>
      <w:r w:rsidRPr="006344EB">
        <w:rPr>
          <w:b/>
          <w:bCs/>
          <w:sz w:val="28"/>
          <w:szCs w:val="28"/>
        </w:rPr>
        <w:t>2) в статье 8</w:t>
      </w:r>
      <w:proofErr w:type="gramStart"/>
      <w:r w:rsidRPr="006344EB">
        <w:rPr>
          <w:b/>
          <w:bCs/>
          <w:sz w:val="28"/>
          <w:szCs w:val="28"/>
        </w:rPr>
        <w:t xml:space="preserve"> :</w:t>
      </w:r>
      <w:proofErr w:type="gramEnd"/>
    </w:p>
    <w:p w:rsidR="006344EB" w:rsidRPr="006344EB" w:rsidRDefault="006344EB" w:rsidP="006344EB">
      <w:pPr>
        <w:widowControl w:val="0"/>
        <w:autoSpaceDE w:val="0"/>
        <w:autoSpaceDN w:val="0"/>
        <w:adjustRightInd w:val="0"/>
        <w:ind w:left="708" w:firstLine="709"/>
        <w:contextualSpacing/>
        <w:jc w:val="both"/>
        <w:rPr>
          <w:b/>
          <w:bCs/>
          <w:sz w:val="28"/>
          <w:szCs w:val="28"/>
        </w:rPr>
      </w:pPr>
      <w:r w:rsidRPr="006344EB">
        <w:rPr>
          <w:b/>
          <w:bCs/>
          <w:sz w:val="28"/>
          <w:szCs w:val="28"/>
        </w:rPr>
        <w:t>а) часть 2 изложить в следующей редакции:</w:t>
      </w:r>
    </w:p>
    <w:p w:rsidR="006344EB" w:rsidRPr="006344EB" w:rsidRDefault="006344EB" w:rsidP="006344EB">
      <w:pPr>
        <w:overflowPunct w:val="0"/>
        <w:autoSpaceDE w:val="0"/>
        <w:autoSpaceDN w:val="0"/>
        <w:adjustRightInd w:val="0"/>
        <w:ind w:left="708" w:firstLine="709"/>
        <w:jc w:val="both"/>
        <w:rPr>
          <w:bCs/>
          <w:sz w:val="28"/>
          <w:szCs w:val="28"/>
        </w:rPr>
      </w:pPr>
      <w:r w:rsidRPr="006344EB">
        <w:rPr>
          <w:bCs/>
          <w:sz w:val="28"/>
          <w:szCs w:val="28"/>
        </w:rPr>
        <w:t>«2. Организация и осуществление видов муниципального контроля регулируются </w:t>
      </w:r>
      <w:hyperlink r:id="rId6" w:anchor="/document/74449814/entry/0" w:history="1">
        <w:r w:rsidRPr="006344EB">
          <w:rPr>
            <w:bCs/>
            <w:sz w:val="28"/>
            <w:szCs w:val="28"/>
          </w:rPr>
          <w:t>Федеральным законом</w:t>
        </w:r>
      </w:hyperlink>
      <w:r w:rsidRPr="006344EB">
        <w:rPr>
          <w:bCs/>
          <w:sz w:val="28"/>
          <w:szCs w:val="28"/>
        </w:rPr>
        <w:t> от 31 июля 2020 года N 248-ФЗ «О государственном контроле (надзоре) и муниципальном контроле в Российской Федерации</w:t>
      </w:r>
      <w:proofErr w:type="gramStart"/>
      <w:r w:rsidRPr="006344EB">
        <w:rPr>
          <w:bCs/>
          <w:sz w:val="28"/>
          <w:szCs w:val="28"/>
        </w:rPr>
        <w:t xml:space="preserve">.». </w:t>
      </w:r>
      <w:proofErr w:type="gramEnd"/>
    </w:p>
    <w:p w:rsidR="006344EB" w:rsidRPr="006344EB" w:rsidRDefault="006344EB" w:rsidP="006344EB">
      <w:pPr>
        <w:overflowPunct w:val="0"/>
        <w:autoSpaceDE w:val="0"/>
        <w:autoSpaceDN w:val="0"/>
        <w:adjustRightInd w:val="0"/>
        <w:ind w:left="708" w:firstLine="709"/>
        <w:jc w:val="both"/>
        <w:rPr>
          <w:bCs/>
          <w:sz w:val="28"/>
          <w:szCs w:val="28"/>
        </w:rPr>
      </w:pPr>
    </w:p>
    <w:p w:rsidR="006344EB" w:rsidRPr="006344EB" w:rsidRDefault="006344EB" w:rsidP="006344EB">
      <w:pPr>
        <w:overflowPunct w:val="0"/>
        <w:autoSpaceDE w:val="0"/>
        <w:autoSpaceDN w:val="0"/>
        <w:adjustRightInd w:val="0"/>
        <w:ind w:left="708" w:firstLine="709"/>
        <w:jc w:val="both"/>
        <w:rPr>
          <w:b/>
          <w:bCs/>
          <w:sz w:val="28"/>
          <w:szCs w:val="28"/>
        </w:rPr>
      </w:pPr>
      <w:r w:rsidRPr="006344EB">
        <w:rPr>
          <w:b/>
          <w:bCs/>
          <w:sz w:val="28"/>
          <w:szCs w:val="28"/>
        </w:rPr>
        <w:t>б) дополнить статью 8 частью 3 следующего содержания:</w:t>
      </w:r>
    </w:p>
    <w:p w:rsidR="006344EB" w:rsidRPr="006344EB" w:rsidRDefault="006344EB" w:rsidP="006344EB">
      <w:pPr>
        <w:overflowPunct w:val="0"/>
        <w:autoSpaceDE w:val="0"/>
        <w:autoSpaceDN w:val="0"/>
        <w:adjustRightInd w:val="0"/>
        <w:ind w:left="708" w:firstLine="709"/>
        <w:jc w:val="both"/>
        <w:rPr>
          <w:bCs/>
          <w:sz w:val="28"/>
          <w:szCs w:val="28"/>
        </w:rPr>
      </w:pPr>
      <w:r w:rsidRPr="006344EB">
        <w:rPr>
          <w:bCs/>
          <w:sz w:val="28"/>
          <w:szCs w:val="28"/>
        </w:rPr>
        <w:t xml:space="preserve">«3. Вид муниципального контроля подлежит осуществлению при наличии в границах </w:t>
      </w:r>
      <w:proofErr w:type="spellStart"/>
      <w:r w:rsidRPr="006344EB">
        <w:rPr>
          <w:bCs/>
          <w:sz w:val="28"/>
          <w:szCs w:val="28"/>
        </w:rPr>
        <w:t>Урусовского</w:t>
      </w:r>
      <w:proofErr w:type="spellEnd"/>
      <w:r w:rsidRPr="006344EB">
        <w:rPr>
          <w:bCs/>
          <w:sz w:val="28"/>
          <w:szCs w:val="28"/>
        </w:rPr>
        <w:t xml:space="preserve"> сельского поселения объектов соответствующего вида контроля</w:t>
      </w:r>
      <w:proofErr w:type="gramStart"/>
      <w:r w:rsidRPr="006344EB">
        <w:rPr>
          <w:bCs/>
          <w:sz w:val="28"/>
          <w:szCs w:val="28"/>
        </w:rPr>
        <w:t>.».</w:t>
      </w:r>
      <w:proofErr w:type="gramEnd"/>
    </w:p>
    <w:p w:rsidR="006344EB" w:rsidRPr="006344EB" w:rsidRDefault="006344EB" w:rsidP="006344EB">
      <w:pPr>
        <w:widowControl w:val="0"/>
        <w:autoSpaceDE w:val="0"/>
        <w:autoSpaceDN w:val="0"/>
        <w:adjustRightInd w:val="0"/>
        <w:ind w:left="708" w:firstLine="709"/>
        <w:contextualSpacing/>
        <w:jc w:val="both"/>
        <w:rPr>
          <w:b/>
          <w:bCs/>
          <w:sz w:val="28"/>
          <w:szCs w:val="28"/>
        </w:rPr>
      </w:pPr>
      <w:r w:rsidRPr="006344EB">
        <w:rPr>
          <w:b/>
          <w:bCs/>
          <w:sz w:val="28"/>
          <w:szCs w:val="28"/>
        </w:rPr>
        <w:t>3</w:t>
      </w:r>
      <w:bookmarkStart w:id="0" w:name="sub_282122"/>
      <w:r w:rsidRPr="006344EB">
        <w:rPr>
          <w:b/>
          <w:bCs/>
          <w:sz w:val="28"/>
          <w:szCs w:val="28"/>
        </w:rPr>
        <w:t xml:space="preserve">) часть 2 статьи 17 изложить в следующей редакции: </w:t>
      </w:r>
    </w:p>
    <w:p w:rsidR="006344EB" w:rsidRPr="006344EB" w:rsidRDefault="006344EB" w:rsidP="006344EB">
      <w:pPr>
        <w:overflowPunct w:val="0"/>
        <w:autoSpaceDE w:val="0"/>
        <w:autoSpaceDN w:val="0"/>
        <w:adjustRightInd w:val="0"/>
        <w:ind w:left="708" w:firstLine="709"/>
        <w:jc w:val="both"/>
        <w:rPr>
          <w:bCs/>
          <w:sz w:val="28"/>
          <w:szCs w:val="28"/>
        </w:rPr>
      </w:pPr>
      <w:r w:rsidRPr="006344EB">
        <w:rPr>
          <w:bCs/>
          <w:sz w:val="28"/>
          <w:szCs w:val="28"/>
        </w:rPr>
        <w:t xml:space="preserve">«2. </w:t>
      </w:r>
      <w:proofErr w:type="gramStart"/>
      <w:r w:rsidRPr="006344EB">
        <w:rPr>
          <w:bCs/>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6344EB">
        <w:rPr>
          <w:bCs/>
          <w:sz w:val="28"/>
          <w:szCs w:val="28"/>
        </w:rPr>
        <w:t>Урусовского</w:t>
      </w:r>
      <w:proofErr w:type="spellEnd"/>
      <w:r w:rsidRPr="006344EB">
        <w:rPr>
          <w:bCs/>
          <w:sz w:val="28"/>
          <w:szCs w:val="28"/>
        </w:rPr>
        <w:t xml:space="preserve"> сельского поселения и должен предусматривать заблаговременное оповещение жителей </w:t>
      </w:r>
      <w:proofErr w:type="spellStart"/>
      <w:r w:rsidRPr="006344EB">
        <w:rPr>
          <w:bCs/>
          <w:sz w:val="28"/>
          <w:szCs w:val="28"/>
        </w:rPr>
        <w:t>Урусовского</w:t>
      </w:r>
      <w:proofErr w:type="spellEnd"/>
      <w:r w:rsidRPr="006344EB">
        <w:rPr>
          <w:bCs/>
          <w:sz w:val="28"/>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w:t>
      </w:r>
      <w:proofErr w:type="gramEnd"/>
      <w:r w:rsidRPr="006344EB">
        <w:rPr>
          <w:bCs/>
          <w:sz w:val="28"/>
          <w:szCs w:val="28"/>
        </w:rPr>
        <w:t xml:space="preserve"> </w:t>
      </w:r>
      <w:proofErr w:type="gramStart"/>
      <w:r w:rsidRPr="006344EB">
        <w:rPr>
          <w:bCs/>
          <w:sz w:val="28"/>
          <w:szCs w:val="28"/>
        </w:rPr>
        <w:t xml:space="preserve">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6344EB">
        <w:rPr>
          <w:bCs/>
          <w:sz w:val="28"/>
          <w:szCs w:val="28"/>
        </w:rPr>
        <w:t>Урусовского</w:t>
      </w:r>
      <w:proofErr w:type="spellEnd"/>
      <w:r w:rsidRPr="006344EB">
        <w:rPr>
          <w:bCs/>
          <w:sz w:val="28"/>
          <w:szCs w:val="28"/>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6344EB">
        <w:rPr>
          <w:bCs/>
          <w:sz w:val="28"/>
          <w:szCs w:val="28"/>
        </w:rPr>
        <w:t>Урусовского</w:t>
      </w:r>
      <w:proofErr w:type="spellEnd"/>
      <w:r w:rsidRPr="006344EB">
        <w:rPr>
          <w:bCs/>
          <w:sz w:val="28"/>
          <w:szCs w:val="28"/>
        </w:rPr>
        <w:t xml:space="preserve"> сельского поселения</w:t>
      </w:r>
      <w:proofErr w:type="gramEnd"/>
      <w:r w:rsidRPr="006344EB">
        <w:rPr>
          <w:bCs/>
          <w:sz w:val="28"/>
          <w:szCs w:val="28"/>
        </w:rPr>
        <w:t xml:space="preserve"> </w:t>
      </w:r>
      <w:proofErr w:type="gramStart"/>
      <w:r w:rsidRPr="006344EB">
        <w:rPr>
          <w:bCs/>
          <w:sz w:val="28"/>
          <w:szCs w:val="28"/>
        </w:rPr>
        <w:t xml:space="preserve">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6344EB">
        <w:rPr>
          <w:bCs/>
          <w:sz w:val="28"/>
          <w:szCs w:val="28"/>
        </w:rPr>
        <w:t>Урусовского</w:t>
      </w:r>
      <w:proofErr w:type="spellEnd"/>
      <w:r w:rsidRPr="006344EB">
        <w:rPr>
          <w:bCs/>
          <w:sz w:val="28"/>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roofErr w:type="gramEnd"/>
    </w:p>
    <w:p w:rsidR="006344EB" w:rsidRPr="006344EB" w:rsidRDefault="006344EB" w:rsidP="006344EB">
      <w:pPr>
        <w:overflowPunct w:val="0"/>
        <w:autoSpaceDE w:val="0"/>
        <w:autoSpaceDN w:val="0"/>
        <w:adjustRightInd w:val="0"/>
        <w:ind w:left="708" w:firstLine="709"/>
        <w:jc w:val="both"/>
        <w:rPr>
          <w:bCs/>
          <w:sz w:val="28"/>
          <w:szCs w:val="28"/>
        </w:rPr>
      </w:pPr>
      <w:proofErr w:type="gramStart"/>
      <w:r w:rsidRPr="006344EB">
        <w:rPr>
          <w:bCs/>
          <w:sz w:val="28"/>
          <w:szCs w:val="28"/>
        </w:rPr>
        <w:t xml:space="preserve">Уставом </w:t>
      </w:r>
      <w:proofErr w:type="spellStart"/>
      <w:r w:rsidRPr="006344EB">
        <w:rPr>
          <w:bCs/>
          <w:sz w:val="28"/>
          <w:szCs w:val="28"/>
        </w:rPr>
        <w:t>Урусовского</w:t>
      </w:r>
      <w:proofErr w:type="spellEnd"/>
      <w:r w:rsidRPr="006344EB">
        <w:rPr>
          <w:bCs/>
          <w:sz w:val="28"/>
          <w:szCs w:val="28"/>
        </w:rPr>
        <w:t xml:space="preserve"> сельского поселения и (или) нормативными правовыми актами Совета депутатов </w:t>
      </w:r>
      <w:proofErr w:type="spellStart"/>
      <w:r w:rsidRPr="006344EB">
        <w:rPr>
          <w:bCs/>
          <w:sz w:val="28"/>
          <w:szCs w:val="28"/>
        </w:rPr>
        <w:t>Урусовского</w:t>
      </w:r>
      <w:proofErr w:type="spellEnd"/>
      <w:r w:rsidRPr="006344EB">
        <w:rPr>
          <w:bCs/>
          <w:sz w:val="28"/>
          <w:szCs w:val="28"/>
        </w:rPr>
        <w:t xml:space="preserve"> сельского поселения может быть установлено, что для размещения материалов и информации, </w:t>
      </w:r>
      <w:r w:rsidRPr="006344EB">
        <w:rPr>
          <w:bCs/>
          <w:sz w:val="28"/>
          <w:szCs w:val="28"/>
        </w:rPr>
        <w:lastRenderedPageBreak/>
        <w:t xml:space="preserve">указанных в абзаце первом настоящей части, обеспечения возможности представления жителями </w:t>
      </w:r>
      <w:proofErr w:type="spellStart"/>
      <w:r w:rsidRPr="006344EB">
        <w:rPr>
          <w:bCs/>
          <w:sz w:val="28"/>
          <w:szCs w:val="28"/>
        </w:rPr>
        <w:t>Урусовского</w:t>
      </w:r>
      <w:proofErr w:type="spellEnd"/>
      <w:r w:rsidRPr="006344EB">
        <w:rPr>
          <w:bCs/>
          <w:sz w:val="28"/>
          <w:szCs w:val="28"/>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6344EB">
        <w:rPr>
          <w:bCs/>
          <w:sz w:val="28"/>
          <w:szCs w:val="28"/>
        </w:rPr>
        <w:t>Урусовского</w:t>
      </w:r>
      <w:proofErr w:type="spellEnd"/>
      <w:r w:rsidRPr="006344EB">
        <w:rPr>
          <w:bCs/>
          <w:sz w:val="28"/>
          <w:szCs w:val="28"/>
        </w:rPr>
        <w:t xml:space="preserve"> сельского поселения в публичных слушаниях с соблюдением требований об</w:t>
      </w:r>
      <w:proofErr w:type="gramEnd"/>
      <w:r w:rsidRPr="006344EB">
        <w:rPr>
          <w:bCs/>
          <w:sz w:val="28"/>
          <w:szCs w:val="28"/>
        </w:rPr>
        <w:t xml:space="preserve"> </w:t>
      </w:r>
      <w:proofErr w:type="gramStart"/>
      <w:r w:rsidRPr="006344EB">
        <w:rPr>
          <w:bCs/>
          <w:sz w:val="28"/>
          <w:szCs w:val="28"/>
        </w:rPr>
        <w:t>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принципах организации местного самоуправления в Российской Федерации» устанавливается Правительством Российской Федерации.»;</w:t>
      </w:r>
      <w:proofErr w:type="gramEnd"/>
    </w:p>
    <w:p w:rsidR="006344EB" w:rsidRPr="006344EB" w:rsidRDefault="006344EB" w:rsidP="006344EB">
      <w:pPr>
        <w:overflowPunct w:val="0"/>
        <w:autoSpaceDE w:val="0"/>
        <w:autoSpaceDN w:val="0"/>
        <w:adjustRightInd w:val="0"/>
        <w:ind w:left="708"/>
        <w:jc w:val="both"/>
        <w:rPr>
          <w:bCs/>
          <w:sz w:val="28"/>
          <w:szCs w:val="28"/>
        </w:rPr>
      </w:pPr>
    </w:p>
    <w:p w:rsidR="006344EB" w:rsidRPr="006344EB" w:rsidRDefault="006344EB" w:rsidP="006344EB">
      <w:pPr>
        <w:overflowPunct w:val="0"/>
        <w:autoSpaceDE w:val="0"/>
        <w:autoSpaceDN w:val="0"/>
        <w:adjustRightInd w:val="0"/>
        <w:ind w:left="708"/>
        <w:jc w:val="both"/>
        <w:rPr>
          <w:b/>
          <w:bCs/>
          <w:sz w:val="28"/>
          <w:szCs w:val="28"/>
        </w:rPr>
      </w:pPr>
      <w:r w:rsidRPr="006344EB">
        <w:rPr>
          <w:b/>
          <w:bCs/>
          <w:sz w:val="28"/>
          <w:szCs w:val="28"/>
        </w:rPr>
        <w:t xml:space="preserve">     4)  часть 7 статьи 28дополнить пунктом 7.1 следующего содержания:</w:t>
      </w:r>
    </w:p>
    <w:p w:rsidR="006344EB" w:rsidRPr="006344EB" w:rsidRDefault="006344EB" w:rsidP="006344EB">
      <w:pPr>
        <w:overflowPunct w:val="0"/>
        <w:autoSpaceDE w:val="0"/>
        <w:autoSpaceDN w:val="0"/>
        <w:adjustRightInd w:val="0"/>
        <w:ind w:left="708" w:firstLine="567"/>
        <w:jc w:val="both"/>
        <w:rPr>
          <w:rFonts w:ascii="Arial" w:hAnsi="Arial" w:cs="Arial"/>
          <w:color w:val="000000"/>
          <w:sz w:val="28"/>
          <w:szCs w:val="28"/>
        </w:rPr>
      </w:pPr>
    </w:p>
    <w:p w:rsidR="006344EB" w:rsidRPr="006344EB" w:rsidRDefault="006344EB" w:rsidP="006344EB">
      <w:pPr>
        <w:overflowPunct w:val="0"/>
        <w:autoSpaceDE w:val="0"/>
        <w:autoSpaceDN w:val="0"/>
        <w:adjustRightInd w:val="0"/>
        <w:ind w:left="708" w:firstLine="709"/>
        <w:jc w:val="both"/>
        <w:rPr>
          <w:sz w:val="28"/>
          <w:szCs w:val="28"/>
        </w:rPr>
      </w:pPr>
      <w:proofErr w:type="gramStart"/>
      <w:r w:rsidRPr="006344EB">
        <w:rPr>
          <w:sz w:val="28"/>
          <w:szCs w:val="28"/>
        </w:rPr>
        <w:t>7.1</w:t>
      </w:r>
      <w:r w:rsidRPr="006344EB">
        <w:rPr>
          <w:rFonts w:ascii="Arial" w:hAnsi="Arial" w:cs="Arial"/>
          <w:color w:val="000000"/>
          <w:sz w:val="28"/>
          <w:szCs w:val="28"/>
        </w:rPr>
        <w:t xml:space="preserve"> </w:t>
      </w:r>
      <w:r w:rsidRPr="006344EB">
        <w:rPr>
          <w:sz w:val="28"/>
          <w:szCs w:val="28"/>
        </w:rPr>
        <w:t xml:space="preserve">Глава </w:t>
      </w:r>
      <w:proofErr w:type="spellStart"/>
      <w:r w:rsidRPr="006344EB">
        <w:rPr>
          <w:sz w:val="28"/>
          <w:szCs w:val="28"/>
        </w:rPr>
        <w:t>Урусовского</w:t>
      </w:r>
      <w:proofErr w:type="spellEnd"/>
      <w:r w:rsidRPr="006344EB">
        <w:rPr>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6344EB" w:rsidRPr="006344EB" w:rsidRDefault="006344EB" w:rsidP="006344EB">
      <w:pPr>
        <w:overflowPunct w:val="0"/>
        <w:autoSpaceDE w:val="0"/>
        <w:autoSpaceDN w:val="0"/>
        <w:adjustRightInd w:val="0"/>
        <w:ind w:left="708" w:firstLine="709"/>
        <w:jc w:val="both"/>
        <w:rPr>
          <w:b/>
          <w:bCs/>
          <w:sz w:val="28"/>
          <w:szCs w:val="28"/>
        </w:rPr>
      </w:pPr>
      <w:r w:rsidRPr="006344EB">
        <w:rPr>
          <w:sz w:val="28"/>
          <w:szCs w:val="28"/>
        </w:rPr>
        <w:t xml:space="preserve">Глава </w:t>
      </w:r>
      <w:proofErr w:type="spellStart"/>
      <w:r w:rsidRPr="006344EB">
        <w:rPr>
          <w:sz w:val="28"/>
          <w:szCs w:val="28"/>
        </w:rPr>
        <w:t>Урусовского</w:t>
      </w:r>
      <w:proofErr w:type="spellEnd"/>
      <w:r w:rsidRPr="006344EB">
        <w:rPr>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roofErr w:type="gramStart"/>
      <w:r w:rsidRPr="006344EB">
        <w:rPr>
          <w:sz w:val="28"/>
          <w:szCs w:val="28"/>
        </w:rPr>
        <w:t>.»;</w:t>
      </w:r>
      <w:proofErr w:type="gramEnd"/>
    </w:p>
    <w:p w:rsidR="006344EB" w:rsidRPr="006344EB" w:rsidRDefault="006344EB" w:rsidP="006344EB">
      <w:pPr>
        <w:overflowPunct w:val="0"/>
        <w:autoSpaceDE w:val="0"/>
        <w:autoSpaceDN w:val="0"/>
        <w:adjustRightInd w:val="0"/>
        <w:ind w:left="708"/>
        <w:jc w:val="both"/>
        <w:rPr>
          <w:b/>
          <w:bCs/>
          <w:sz w:val="28"/>
          <w:szCs w:val="28"/>
        </w:rPr>
      </w:pPr>
    </w:p>
    <w:p w:rsidR="006344EB" w:rsidRPr="006344EB" w:rsidRDefault="006344EB" w:rsidP="006344EB">
      <w:pPr>
        <w:overflowPunct w:val="0"/>
        <w:autoSpaceDE w:val="0"/>
        <w:autoSpaceDN w:val="0"/>
        <w:adjustRightInd w:val="0"/>
        <w:ind w:left="708" w:firstLine="567"/>
        <w:jc w:val="both"/>
        <w:rPr>
          <w:bCs/>
          <w:sz w:val="28"/>
          <w:szCs w:val="28"/>
        </w:rPr>
      </w:pPr>
      <w:r w:rsidRPr="006344EB">
        <w:rPr>
          <w:b/>
          <w:bCs/>
          <w:sz w:val="28"/>
          <w:szCs w:val="28"/>
        </w:rPr>
        <w:t>5) в пункте 12 части 1 статьи 29</w:t>
      </w:r>
      <w:r w:rsidRPr="006344EB">
        <w:rPr>
          <w:bCs/>
          <w:sz w:val="28"/>
          <w:szCs w:val="28"/>
        </w:rPr>
        <w:t xml:space="preserve"> </w:t>
      </w:r>
      <w:r w:rsidRPr="006344EB">
        <w:rPr>
          <w:b/>
          <w:bCs/>
          <w:sz w:val="28"/>
          <w:szCs w:val="28"/>
        </w:rPr>
        <w:t>слова</w:t>
      </w:r>
      <w:r w:rsidRPr="006344EB">
        <w:rPr>
          <w:bCs/>
          <w:sz w:val="28"/>
          <w:szCs w:val="28"/>
        </w:rPr>
        <w:t xml:space="preserve"> «с частями 3, 3.2, 4-6, 6.1, 6.2, 7, 7.1, 7.2 статьи 12» </w:t>
      </w:r>
      <w:r w:rsidRPr="006344EB">
        <w:rPr>
          <w:b/>
          <w:bCs/>
          <w:sz w:val="28"/>
          <w:szCs w:val="28"/>
        </w:rPr>
        <w:t>заменить словами</w:t>
      </w:r>
      <w:r w:rsidRPr="006344EB">
        <w:rPr>
          <w:bCs/>
          <w:sz w:val="28"/>
          <w:szCs w:val="28"/>
        </w:rPr>
        <w:t xml:space="preserve"> «со статьей 13»; </w:t>
      </w:r>
    </w:p>
    <w:p w:rsidR="006344EB" w:rsidRPr="006344EB" w:rsidRDefault="006344EB" w:rsidP="006344EB">
      <w:pPr>
        <w:overflowPunct w:val="0"/>
        <w:autoSpaceDE w:val="0"/>
        <w:autoSpaceDN w:val="0"/>
        <w:adjustRightInd w:val="0"/>
        <w:ind w:left="708" w:firstLine="567"/>
        <w:jc w:val="both"/>
        <w:rPr>
          <w:bCs/>
          <w:sz w:val="28"/>
          <w:szCs w:val="28"/>
        </w:rPr>
      </w:pPr>
    </w:p>
    <w:p w:rsidR="006344EB" w:rsidRPr="006344EB" w:rsidRDefault="006344EB" w:rsidP="006344EB">
      <w:pPr>
        <w:overflowPunct w:val="0"/>
        <w:autoSpaceDE w:val="0"/>
        <w:autoSpaceDN w:val="0"/>
        <w:adjustRightInd w:val="0"/>
        <w:ind w:left="708" w:firstLine="567"/>
        <w:jc w:val="both"/>
        <w:rPr>
          <w:b/>
          <w:bCs/>
          <w:sz w:val="28"/>
          <w:szCs w:val="28"/>
        </w:rPr>
      </w:pPr>
      <w:r w:rsidRPr="006344EB">
        <w:rPr>
          <w:b/>
          <w:bCs/>
          <w:sz w:val="28"/>
          <w:szCs w:val="28"/>
        </w:rPr>
        <w:t xml:space="preserve">6) части 3 статьи 42: </w:t>
      </w:r>
    </w:p>
    <w:p w:rsidR="006344EB" w:rsidRPr="006344EB" w:rsidRDefault="006344EB" w:rsidP="006344EB">
      <w:pPr>
        <w:overflowPunct w:val="0"/>
        <w:autoSpaceDE w:val="0"/>
        <w:autoSpaceDN w:val="0"/>
        <w:adjustRightInd w:val="0"/>
        <w:ind w:left="708" w:firstLine="567"/>
        <w:jc w:val="both"/>
        <w:rPr>
          <w:bCs/>
          <w:sz w:val="28"/>
          <w:szCs w:val="28"/>
        </w:rPr>
      </w:pPr>
      <w:r w:rsidRPr="006344EB">
        <w:rPr>
          <w:b/>
          <w:bCs/>
          <w:sz w:val="28"/>
          <w:szCs w:val="28"/>
        </w:rPr>
        <w:t>а) пункт 9 изложить в следующей редакции</w:t>
      </w:r>
      <w:r w:rsidRPr="006344EB">
        <w:rPr>
          <w:bCs/>
          <w:sz w:val="28"/>
          <w:szCs w:val="28"/>
        </w:rPr>
        <w:t>:</w:t>
      </w:r>
    </w:p>
    <w:p w:rsidR="006344EB" w:rsidRPr="006344EB" w:rsidRDefault="006344EB" w:rsidP="006344EB">
      <w:pPr>
        <w:overflowPunct w:val="0"/>
        <w:autoSpaceDE w:val="0"/>
        <w:autoSpaceDN w:val="0"/>
        <w:adjustRightInd w:val="0"/>
        <w:ind w:left="708" w:firstLine="567"/>
        <w:jc w:val="both"/>
        <w:rPr>
          <w:bCs/>
          <w:sz w:val="28"/>
          <w:szCs w:val="28"/>
        </w:rPr>
      </w:pPr>
      <w:r w:rsidRPr="006344EB">
        <w:rPr>
          <w:bCs/>
          <w:sz w:val="28"/>
          <w:szCs w:val="28"/>
        </w:rPr>
        <w:t xml:space="preserve"> </w:t>
      </w:r>
      <w:proofErr w:type="gramStart"/>
      <w:r w:rsidRPr="006344EB">
        <w:rPr>
          <w:bCs/>
          <w:sz w:val="28"/>
          <w:szCs w:val="28"/>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w:t>
      </w:r>
      <w:proofErr w:type="gramEnd"/>
      <w:r w:rsidRPr="006344EB">
        <w:rPr>
          <w:bCs/>
          <w:sz w:val="28"/>
          <w:szCs w:val="28"/>
        </w:rPr>
        <w:t xml:space="preserve">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roofErr w:type="gramStart"/>
      <w:r w:rsidRPr="006344EB">
        <w:rPr>
          <w:bCs/>
          <w:sz w:val="28"/>
          <w:szCs w:val="28"/>
        </w:rPr>
        <w:t>;»</w:t>
      </w:r>
      <w:proofErr w:type="gramEnd"/>
      <w:r w:rsidRPr="006344EB">
        <w:rPr>
          <w:bCs/>
          <w:sz w:val="28"/>
          <w:szCs w:val="28"/>
        </w:rPr>
        <w:t>;</w:t>
      </w:r>
    </w:p>
    <w:p w:rsidR="006344EB" w:rsidRPr="006344EB" w:rsidRDefault="006344EB" w:rsidP="006344EB">
      <w:pPr>
        <w:overflowPunct w:val="0"/>
        <w:autoSpaceDE w:val="0"/>
        <w:autoSpaceDN w:val="0"/>
        <w:adjustRightInd w:val="0"/>
        <w:ind w:left="708" w:firstLine="567"/>
        <w:jc w:val="both"/>
        <w:rPr>
          <w:bCs/>
          <w:sz w:val="28"/>
          <w:szCs w:val="28"/>
        </w:rPr>
      </w:pPr>
    </w:p>
    <w:p w:rsidR="006344EB" w:rsidRPr="006344EB" w:rsidRDefault="006344EB" w:rsidP="006344EB">
      <w:pPr>
        <w:overflowPunct w:val="0"/>
        <w:autoSpaceDE w:val="0"/>
        <w:autoSpaceDN w:val="0"/>
        <w:adjustRightInd w:val="0"/>
        <w:ind w:left="708" w:firstLine="567"/>
        <w:jc w:val="both"/>
        <w:rPr>
          <w:b/>
          <w:bCs/>
          <w:sz w:val="28"/>
          <w:szCs w:val="28"/>
        </w:rPr>
      </w:pPr>
      <w:r w:rsidRPr="006344EB">
        <w:rPr>
          <w:b/>
          <w:bCs/>
          <w:sz w:val="28"/>
          <w:szCs w:val="28"/>
        </w:rPr>
        <w:t xml:space="preserve">б) </w:t>
      </w:r>
      <w:r w:rsidRPr="006344EB">
        <w:rPr>
          <w:bCs/>
          <w:sz w:val="28"/>
          <w:szCs w:val="28"/>
        </w:rPr>
        <w:t xml:space="preserve">статью 42 часть 3 </w:t>
      </w:r>
      <w:r w:rsidRPr="006344EB">
        <w:rPr>
          <w:b/>
          <w:bCs/>
          <w:sz w:val="28"/>
          <w:szCs w:val="28"/>
        </w:rPr>
        <w:t>дополнить пунктом 12 следующего содержания:</w:t>
      </w:r>
    </w:p>
    <w:p w:rsidR="006344EB" w:rsidRPr="006344EB" w:rsidRDefault="006344EB" w:rsidP="006344EB">
      <w:pPr>
        <w:overflowPunct w:val="0"/>
        <w:autoSpaceDE w:val="0"/>
        <w:autoSpaceDN w:val="0"/>
        <w:adjustRightInd w:val="0"/>
        <w:ind w:left="708" w:firstLine="567"/>
        <w:jc w:val="both"/>
        <w:rPr>
          <w:bCs/>
          <w:sz w:val="28"/>
          <w:szCs w:val="28"/>
        </w:rPr>
      </w:pPr>
      <w:proofErr w:type="gramStart"/>
      <w:r w:rsidRPr="006344EB">
        <w:rPr>
          <w:bCs/>
          <w:sz w:val="28"/>
          <w:szCs w:val="28"/>
        </w:rPr>
        <w:lastRenderedPageBreak/>
        <w:t>«12)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sidRPr="006344EB">
        <w:rPr>
          <w:bCs/>
          <w:sz w:val="28"/>
          <w:szCs w:val="28"/>
        </w:rPr>
        <w:t xml:space="preserve"> иного документа, подтверждающего право на постоянное проживание гражданина на территории иностранного государства</w:t>
      </w:r>
      <w:proofErr w:type="gramStart"/>
      <w:r w:rsidRPr="006344EB">
        <w:rPr>
          <w:bCs/>
          <w:sz w:val="28"/>
          <w:szCs w:val="28"/>
        </w:rPr>
        <w:t>.»;</w:t>
      </w:r>
      <w:proofErr w:type="gramEnd"/>
    </w:p>
    <w:p w:rsidR="006344EB" w:rsidRPr="006344EB" w:rsidRDefault="006344EB" w:rsidP="006344EB">
      <w:pPr>
        <w:overflowPunct w:val="0"/>
        <w:autoSpaceDE w:val="0"/>
        <w:autoSpaceDN w:val="0"/>
        <w:adjustRightInd w:val="0"/>
        <w:ind w:left="708" w:firstLine="567"/>
        <w:jc w:val="both"/>
        <w:rPr>
          <w:bCs/>
          <w:sz w:val="28"/>
          <w:szCs w:val="28"/>
        </w:rPr>
      </w:pPr>
    </w:p>
    <w:p w:rsidR="006344EB" w:rsidRPr="006344EB" w:rsidRDefault="006344EB" w:rsidP="006344EB">
      <w:pPr>
        <w:overflowPunct w:val="0"/>
        <w:autoSpaceDE w:val="0"/>
        <w:autoSpaceDN w:val="0"/>
        <w:adjustRightInd w:val="0"/>
        <w:ind w:left="708"/>
        <w:jc w:val="both"/>
        <w:rPr>
          <w:b/>
          <w:bCs/>
          <w:sz w:val="28"/>
          <w:szCs w:val="28"/>
        </w:rPr>
      </w:pPr>
      <w:r w:rsidRPr="006344EB">
        <w:rPr>
          <w:bCs/>
          <w:sz w:val="28"/>
          <w:szCs w:val="28"/>
        </w:rPr>
        <w:t xml:space="preserve">       7</w:t>
      </w:r>
      <w:r w:rsidRPr="006344EB">
        <w:rPr>
          <w:b/>
          <w:bCs/>
          <w:sz w:val="28"/>
          <w:szCs w:val="28"/>
        </w:rPr>
        <w:t>) часть 6 статьи 56 изложить в  следующей редакции:</w:t>
      </w:r>
    </w:p>
    <w:p w:rsidR="006344EB" w:rsidRPr="006344EB" w:rsidRDefault="006344EB" w:rsidP="006344EB">
      <w:pPr>
        <w:ind w:left="708"/>
        <w:jc w:val="both"/>
        <w:rPr>
          <w:bCs/>
          <w:sz w:val="28"/>
          <w:szCs w:val="28"/>
        </w:rPr>
      </w:pPr>
      <w:r w:rsidRPr="006344EB">
        <w:rPr>
          <w:bCs/>
          <w:sz w:val="28"/>
          <w:szCs w:val="28"/>
        </w:rPr>
        <w:t xml:space="preserve">       </w:t>
      </w:r>
    </w:p>
    <w:p w:rsidR="006344EB" w:rsidRPr="006344EB" w:rsidRDefault="006344EB" w:rsidP="006344EB">
      <w:pPr>
        <w:ind w:left="708"/>
        <w:jc w:val="both"/>
        <w:rPr>
          <w:bCs/>
          <w:sz w:val="28"/>
          <w:szCs w:val="28"/>
        </w:rPr>
      </w:pPr>
      <w:r w:rsidRPr="006344EB">
        <w:rPr>
          <w:bCs/>
          <w:sz w:val="28"/>
          <w:szCs w:val="28"/>
        </w:rPr>
        <w:t xml:space="preserve">  «6. Устав </w:t>
      </w:r>
      <w:proofErr w:type="spellStart"/>
      <w:r w:rsidRPr="006344EB">
        <w:rPr>
          <w:bCs/>
          <w:sz w:val="28"/>
          <w:szCs w:val="28"/>
        </w:rPr>
        <w:t>Урусовского</w:t>
      </w:r>
      <w:proofErr w:type="spellEnd"/>
      <w:r w:rsidRPr="006344EB">
        <w:rPr>
          <w:bCs/>
          <w:sz w:val="28"/>
          <w:szCs w:val="28"/>
        </w:rPr>
        <w:t xml:space="preserve"> сельского поселения, муниципальный правовой акт о внесении изменений и дополнений в Устав </w:t>
      </w:r>
      <w:proofErr w:type="spellStart"/>
      <w:r w:rsidRPr="006344EB">
        <w:rPr>
          <w:bCs/>
          <w:sz w:val="28"/>
          <w:szCs w:val="28"/>
        </w:rPr>
        <w:t>Урусовского</w:t>
      </w:r>
      <w:proofErr w:type="spellEnd"/>
      <w:r w:rsidRPr="006344EB">
        <w:rPr>
          <w:bCs/>
          <w:sz w:val="28"/>
          <w:szCs w:val="28"/>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w:t>
      </w:r>
      <w:proofErr w:type="gramStart"/>
      <w:r w:rsidRPr="006344EB">
        <w:rPr>
          <w:bCs/>
          <w:sz w:val="28"/>
          <w:szCs w:val="28"/>
        </w:rPr>
        <w:t xml:space="preserve">Глава </w:t>
      </w:r>
      <w:proofErr w:type="spellStart"/>
      <w:r w:rsidRPr="006344EB">
        <w:rPr>
          <w:bCs/>
          <w:sz w:val="28"/>
          <w:szCs w:val="28"/>
        </w:rPr>
        <w:t>Урусовского</w:t>
      </w:r>
      <w:proofErr w:type="spellEnd"/>
      <w:r w:rsidRPr="006344EB">
        <w:rPr>
          <w:bCs/>
          <w:sz w:val="28"/>
          <w:szCs w:val="28"/>
        </w:rPr>
        <w:t xml:space="preserve">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Pr="006344EB">
        <w:rPr>
          <w:bCs/>
          <w:sz w:val="28"/>
          <w:szCs w:val="28"/>
        </w:rPr>
        <w:t>Урусовского</w:t>
      </w:r>
      <w:proofErr w:type="spellEnd"/>
      <w:r w:rsidRPr="006344EB">
        <w:rPr>
          <w:bCs/>
          <w:sz w:val="28"/>
          <w:szCs w:val="28"/>
        </w:rPr>
        <w:t xml:space="preserve"> сельского поселения, муниципальном правовом акте о внесении изменений в</w:t>
      </w:r>
      <w:proofErr w:type="gramEnd"/>
      <w:r w:rsidRPr="006344EB">
        <w:rPr>
          <w:bCs/>
          <w:sz w:val="28"/>
          <w:szCs w:val="28"/>
        </w:rPr>
        <w:t xml:space="preserve"> Устав </w:t>
      </w:r>
      <w:proofErr w:type="spellStart"/>
      <w:r w:rsidRPr="006344EB">
        <w:rPr>
          <w:bCs/>
          <w:sz w:val="28"/>
          <w:szCs w:val="28"/>
        </w:rPr>
        <w:t>Урусовского</w:t>
      </w:r>
      <w:proofErr w:type="spellEnd"/>
      <w:r w:rsidRPr="006344EB">
        <w:rPr>
          <w:bCs/>
          <w:sz w:val="28"/>
          <w:szCs w:val="28"/>
        </w:rPr>
        <w:t xml:space="preserve"> сельского поселения в государственный реестр Уставов муниципальных образований субъекта Российской Федерации, предусмотренного частью 6 статьи 4 </w:t>
      </w:r>
      <w:hyperlink r:id="rId7" w:tgtFrame="_blank" w:history="1">
        <w:r w:rsidRPr="006344EB">
          <w:rPr>
            <w:bCs/>
            <w:sz w:val="28"/>
            <w:szCs w:val="28"/>
          </w:rPr>
          <w:t>Федерального закона от 21 июля 2005 года № 97-ФЗ</w:t>
        </w:r>
      </w:hyperlink>
      <w:r w:rsidRPr="006344EB">
        <w:rPr>
          <w:bCs/>
          <w:sz w:val="28"/>
          <w:szCs w:val="28"/>
        </w:rPr>
        <w:t> «О государственной регистрации Уставов муниципальных образований»</w:t>
      </w:r>
      <w:proofErr w:type="gramStart"/>
      <w:r w:rsidRPr="006344EB">
        <w:rPr>
          <w:bCs/>
          <w:sz w:val="28"/>
          <w:szCs w:val="28"/>
        </w:rPr>
        <w:t>.»</w:t>
      </w:r>
      <w:proofErr w:type="gramEnd"/>
      <w:r w:rsidRPr="006344EB">
        <w:rPr>
          <w:bCs/>
          <w:sz w:val="28"/>
          <w:szCs w:val="28"/>
        </w:rPr>
        <w:t>;</w:t>
      </w:r>
      <w:r w:rsidRPr="006344EB">
        <w:rPr>
          <w:bCs/>
          <w:color w:val="FF0000"/>
          <w:sz w:val="28"/>
          <w:szCs w:val="28"/>
        </w:rPr>
        <w:t xml:space="preserve"> </w:t>
      </w:r>
    </w:p>
    <w:p w:rsidR="006344EB" w:rsidRPr="006344EB" w:rsidRDefault="006344EB" w:rsidP="006344EB">
      <w:pPr>
        <w:overflowPunct w:val="0"/>
        <w:autoSpaceDE w:val="0"/>
        <w:autoSpaceDN w:val="0"/>
        <w:adjustRightInd w:val="0"/>
        <w:ind w:left="708" w:firstLine="567"/>
        <w:jc w:val="both"/>
        <w:rPr>
          <w:bCs/>
          <w:sz w:val="28"/>
          <w:szCs w:val="28"/>
        </w:rPr>
      </w:pPr>
    </w:p>
    <w:bookmarkEnd w:id="0"/>
    <w:p w:rsidR="006344EB" w:rsidRPr="006344EB" w:rsidRDefault="006344EB" w:rsidP="006344EB">
      <w:pPr>
        <w:widowControl w:val="0"/>
        <w:autoSpaceDE w:val="0"/>
        <w:autoSpaceDN w:val="0"/>
        <w:adjustRightInd w:val="0"/>
        <w:ind w:left="708" w:firstLine="709"/>
        <w:contextualSpacing/>
        <w:jc w:val="both"/>
        <w:rPr>
          <w:bCs/>
          <w:sz w:val="28"/>
          <w:szCs w:val="28"/>
        </w:rPr>
      </w:pPr>
      <w:r w:rsidRPr="006344EB">
        <w:rPr>
          <w:bCs/>
          <w:sz w:val="28"/>
          <w:szCs w:val="28"/>
        </w:rPr>
        <w:t xml:space="preserve">2. Администрации </w:t>
      </w:r>
      <w:proofErr w:type="spellStart"/>
      <w:r w:rsidRPr="006344EB">
        <w:rPr>
          <w:bCs/>
          <w:sz w:val="28"/>
          <w:szCs w:val="28"/>
        </w:rPr>
        <w:t>Урусовского</w:t>
      </w:r>
      <w:proofErr w:type="spellEnd"/>
      <w:r w:rsidRPr="006344EB">
        <w:rPr>
          <w:bCs/>
          <w:sz w:val="28"/>
          <w:szCs w:val="28"/>
        </w:rPr>
        <w:t xml:space="preserve"> сельского поселения обеспечить государственную регистрацию изменений, указанных в части 1 настоящего решения.</w:t>
      </w:r>
    </w:p>
    <w:p w:rsidR="006344EB" w:rsidRPr="006344EB" w:rsidRDefault="006344EB" w:rsidP="006344EB">
      <w:pPr>
        <w:widowControl w:val="0"/>
        <w:autoSpaceDE w:val="0"/>
        <w:autoSpaceDN w:val="0"/>
        <w:adjustRightInd w:val="0"/>
        <w:ind w:left="708" w:firstLine="709"/>
        <w:contextualSpacing/>
        <w:jc w:val="both"/>
        <w:rPr>
          <w:bCs/>
          <w:sz w:val="28"/>
          <w:szCs w:val="28"/>
        </w:rPr>
      </w:pPr>
      <w:r w:rsidRPr="006344EB">
        <w:rPr>
          <w:bCs/>
          <w:sz w:val="28"/>
          <w:szCs w:val="28"/>
        </w:rPr>
        <w:t>3. Настоящее решение подлежит официальному опубликованию после его государственной регистрации и вступает в силу после официального опубликования.</w:t>
      </w:r>
    </w:p>
    <w:p w:rsidR="006344EB" w:rsidRPr="006344EB" w:rsidRDefault="006344EB" w:rsidP="006344EB">
      <w:pPr>
        <w:widowControl w:val="0"/>
        <w:autoSpaceDE w:val="0"/>
        <w:autoSpaceDN w:val="0"/>
        <w:adjustRightInd w:val="0"/>
        <w:spacing w:line="240" w:lineRule="atLeast"/>
        <w:ind w:left="708"/>
        <w:contextualSpacing/>
        <w:jc w:val="both"/>
        <w:rPr>
          <w:bCs/>
          <w:sz w:val="28"/>
          <w:szCs w:val="28"/>
        </w:rPr>
      </w:pPr>
    </w:p>
    <w:p w:rsidR="006344EB" w:rsidRPr="006344EB" w:rsidRDefault="006344EB" w:rsidP="006344EB">
      <w:pPr>
        <w:widowControl w:val="0"/>
        <w:autoSpaceDE w:val="0"/>
        <w:autoSpaceDN w:val="0"/>
        <w:adjustRightInd w:val="0"/>
        <w:spacing w:line="240" w:lineRule="atLeast"/>
        <w:ind w:left="708" w:firstLine="709"/>
        <w:contextualSpacing/>
        <w:jc w:val="both"/>
        <w:rPr>
          <w:bCs/>
          <w:sz w:val="28"/>
          <w:szCs w:val="28"/>
        </w:rPr>
      </w:pPr>
    </w:p>
    <w:p w:rsidR="006344EB" w:rsidRPr="006344EB" w:rsidRDefault="006344EB" w:rsidP="006344EB">
      <w:pPr>
        <w:overflowPunct w:val="0"/>
        <w:autoSpaceDE w:val="0"/>
        <w:autoSpaceDN w:val="0"/>
        <w:adjustRightInd w:val="0"/>
        <w:rPr>
          <w:sz w:val="28"/>
          <w:szCs w:val="28"/>
        </w:rPr>
      </w:pPr>
      <w:r w:rsidRPr="006344EB">
        <w:rPr>
          <w:bCs/>
          <w:sz w:val="28"/>
          <w:szCs w:val="28"/>
        </w:rPr>
        <w:t xml:space="preserve">           </w:t>
      </w:r>
      <w:proofErr w:type="spellStart"/>
      <w:r w:rsidRPr="006344EB">
        <w:rPr>
          <w:sz w:val="28"/>
          <w:szCs w:val="28"/>
        </w:rPr>
        <w:t>Вр.и.о</w:t>
      </w:r>
      <w:proofErr w:type="gramStart"/>
      <w:r w:rsidRPr="006344EB">
        <w:rPr>
          <w:sz w:val="28"/>
          <w:szCs w:val="28"/>
        </w:rPr>
        <w:t>.Г</w:t>
      </w:r>
      <w:proofErr w:type="gramEnd"/>
      <w:r w:rsidRPr="006344EB">
        <w:rPr>
          <w:sz w:val="28"/>
          <w:szCs w:val="28"/>
        </w:rPr>
        <w:t>лавы</w:t>
      </w:r>
      <w:proofErr w:type="spellEnd"/>
      <w:r w:rsidRPr="006344EB">
        <w:rPr>
          <w:sz w:val="28"/>
          <w:szCs w:val="28"/>
        </w:rPr>
        <w:t xml:space="preserve"> </w:t>
      </w:r>
      <w:proofErr w:type="spellStart"/>
      <w:r w:rsidRPr="006344EB">
        <w:rPr>
          <w:sz w:val="28"/>
          <w:szCs w:val="28"/>
        </w:rPr>
        <w:t>Урусовского</w:t>
      </w:r>
      <w:proofErr w:type="spellEnd"/>
    </w:p>
    <w:p w:rsidR="004F1873" w:rsidRDefault="006344EB" w:rsidP="006344EB">
      <w:pPr>
        <w:autoSpaceDN w:val="0"/>
        <w:rPr>
          <w:sz w:val="28"/>
          <w:szCs w:val="28"/>
        </w:rPr>
      </w:pPr>
      <w:r w:rsidRPr="006344EB">
        <w:rPr>
          <w:sz w:val="28"/>
          <w:szCs w:val="28"/>
        </w:rPr>
        <w:t xml:space="preserve">           сельского поселения                              </w:t>
      </w:r>
      <w:r>
        <w:rPr>
          <w:sz w:val="28"/>
          <w:szCs w:val="28"/>
        </w:rPr>
        <w:t xml:space="preserve">                          И.А. </w:t>
      </w:r>
      <w:proofErr w:type="spellStart"/>
      <w:r>
        <w:rPr>
          <w:sz w:val="28"/>
          <w:szCs w:val="28"/>
        </w:rPr>
        <w:t>Маторкин</w:t>
      </w:r>
      <w:proofErr w:type="spellEnd"/>
      <w:r>
        <w:rPr>
          <w:sz w:val="28"/>
          <w:szCs w:val="28"/>
          <w:lang w:eastAsia="ar-SA"/>
        </w:rPr>
        <w:t xml:space="preserve"> </w:t>
      </w:r>
      <w:r w:rsidR="004F1873">
        <w:rPr>
          <w:sz w:val="28"/>
          <w:szCs w:val="28"/>
          <w:lang w:eastAsia="ar-SA"/>
        </w:rPr>
        <w:t>_____________________________________________</w:t>
      </w:r>
      <w:r>
        <w:rPr>
          <w:sz w:val="28"/>
          <w:szCs w:val="28"/>
          <w:lang w:eastAsia="ar-SA"/>
        </w:rPr>
        <w:t>_________________________</w:t>
      </w:r>
    </w:p>
    <w:p w:rsidR="004F1873" w:rsidRPr="00F8055B" w:rsidRDefault="004F1873" w:rsidP="004F1873">
      <w:pPr>
        <w:ind w:right="125"/>
        <w:jc w:val="both"/>
      </w:pPr>
      <w:r>
        <w:t>И</w:t>
      </w:r>
      <w:r w:rsidRPr="00F8055B">
        <w:t xml:space="preserve">нформационный бюллетень </w:t>
      </w:r>
      <w:proofErr w:type="spellStart"/>
      <w:r w:rsidRPr="00F8055B">
        <w:t>Урусовского</w:t>
      </w:r>
      <w:proofErr w:type="spellEnd"/>
      <w:r w:rsidRPr="00F8055B">
        <w:t xml:space="preserve"> сельского поселения</w:t>
      </w:r>
    </w:p>
    <w:p w:rsidR="004F1873" w:rsidRPr="00F8055B" w:rsidRDefault="004F1873" w:rsidP="004F1873">
      <w:proofErr w:type="spellStart"/>
      <w:r w:rsidRPr="00F8055B">
        <w:t>Ардатовского</w:t>
      </w:r>
      <w:proofErr w:type="spellEnd"/>
      <w:r w:rsidRPr="00F8055B">
        <w:t xml:space="preserve"> муниципального района,  №</w:t>
      </w:r>
      <w:r w:rsidR="006344EB">
        <w:t>5от  10.03</w:t>
      </w:r>
      <w:r w:rsidRPr="00F8055B">
        <w:t>.2022 г.</w:t>
      </w:r>
    </w:p>
    <w:p w:rsidR="004F1873" w:rsidRPr="00F8055B" w:rsidRDefault="004F1873" w:rsidP="004F1873">
      <w:r w:rsidRPr="00F8055B">
        <w:t xml:space="preserve">      Учредитель: Совет депутатов </w:t>
      </w:r>
      <w:proofErr w:type="spellStart"/>
      <w:r w:rsidRPr="00F8055B">
        <w:t>Урусовского</w:t>
      </w:r>
      <w:proofErr w:type="spellEnd"/>
      <w:r w:rsidRPr="00F8055B">
        <w:t xml:space="preserve"> сельского поселения </w:t>
      </w:r>
      <w:proofErr w:type="spellStart"/>
      <w:r w:rsidRPr="00F8055B">
        <w:t>Ардатовского</w:t>
      </w:r>
      <w:proofErr w:type="spellEnd"/>
      <w:r w:rsidRPr="00F8055B">
        <w:t xml:space="preserve"> муниципального района.</w:t>
      </w:r>
    </w:p>
    <w:p w:rsidR="004F1873" w:rsidRPr="00F8055B" w:rsidRDefault="004F1873" w:rsidP="004F1873">
      <w:r w:rsidRPr="00F8055B">
        <w:t>Тираж 3</w:t>
      </w:r>
    </w:p>
    <w:p w:rsidR="004F1873" w:rsidRPr="004F1873" w:rsidRDefault="004F1873" w:rsidP="004F1873">
      <w:pPr>
        <w:rPr>
          <w:sz w:val="28"/>
          <w:szCs w:val="28"/>
          <w:lang w:eastAsia="ar-SA"/>
        </w:rPr>
        <w:sectPr w:rsidR="004F1873" w:rsidRPr="004F1873" w:rsidSect="006344EB">
          <w:footnotePr>
            <w:pos w:val="beneathText"/>
          </w:footnotePr>
          <w:pgSz w:w="11905" w:h="16837"/>
          <w:pgMar w:top="567" w:right="1418" w:bottom="567" w:left="567" w:header="720" w:footer="720" w:gutter="0"/>
          <w:cols w:space="720"/>
          <w:docGrid w:linePitch="360"/>
        </w:sectPr>
      </w:pPr>
      <w:bookmarkStart w:id="1" w:name="_GoBack"/>
      <w:bookmarkEnd w:id="1"/>
    </w:p>
    <w:p w:rsidR="004F1873" w:rsidRPr="004F1873" w:rsidRDefault="004F1873" w:rsidP="004F1873">
      <w:pPr>
        <w:spacing w:line="100" w:lineRule="atLeast"/>
        <w:rPr>
          <w:b/>
          <w:bCs/>
          <w:sz w:val="24"/>
          <w:szCs w:val="24"/>
          <w:lang w:eastAsia="ar-SA"/>
        </w:rPr>
      </w:pPr>
    </w:p>
    <w:p w:rsidR="004179F8" w:rsidRDefault="004179F8" w:rsidP="004F1873"/>
    <w:sectPr w:rsidR="004179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4"/>
    <w:lvl w:ilvl="0">
      <w:numFmt w:val="bullet"/>
      <w:lvlText w:val="-"/>
      <w:lvlJc w:val="left"/>
      <w:pPr>
        <w:tabs>
          <w:tab w:val="num" w:pos="0"/>
        </w:tabs>
        <w:ind w:left="0" w:firstLine="0"/>
      </w:pPr>
      <w:rPr>
        <w:rFonts w:ascii="Times New Roman" w:hAnsi="Times New Roman" w:cs="Times New Roman"/>
      </w:rPr>
    </w:lvl>
  </w:abstractNum>
  <w:abstractNum w:abstractNumId="2">
    <w:nsid w:val="00000003"/>
    <w:multiLevelType w:val="multilevel"/>
    <w:tmpl w:val="00000003"/>
    <w:name w:val="WW8Num46"/>
    <w:lvl w:ilvl="0">
      <w:start w:val="1"/>
      <w:numFmt w:val="decimal"/>
      <w:lvlText w:val="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7"/>
    <w:lvl w:ilvl="0">
      <w:start w:val="2"/>
      <w:numFmt w:val="decimal"/>
      <w:lvlText w:val="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name w:val="WW8Num48"/>
    <w:lvl w:ilvl="0">
      <w:start w:val="1"/>
      <w:numFmt w:val="decimal"/>
      <w:lvlText w:val="6.%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49"/>
    <w:lvl w:ilvl="0">
      <w:start w:val="1"/>
      <w:numFmt w:val="decimal"/>
      <w:lvlText w:val="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8Num5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51"/>
    <w:lvl w:ilvl="0">
      <w:start w:val="1"/>
      <w:numFmt w:val="decimal"/>
      <w:lvlText w:val="8.%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8Num52"/>
    <w:lvl w:ilvl="0">
      <w:start w:val="3"/>
      <w:numFmt w:val="decimal"/>
      <w:lvlText w:val="8.%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53"/>
    <w:lvl w:ilvl="0">
      <w:start w:val="1"/>
      <w:numFmt w:val="decimal"/>
      <w:lvlText w:val="10.%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54"/>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D6E0D200"/>
    <w:name w:val="WW8Num55"/>
    <w:lvl w:ilvl="0">
      <w:start w:val="4"/>
      <w:numFmt w:val="decimal"/>
      <w:lvlText w:val="10.%1."/>
      <w:lvlJc w:val="left"/>
      <w:pPr>
        <w:tabs>
          <w:tab w:val="num" w:pos="142"/>
        </w:tabs>
        <w:ind w:left="142"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56"/>
    <w:lvl w:ilvl="0">
      <w:start w:val="2"/>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0000000E"/>
    <w:name w:val="WW8Num57"/>
    <w:lvl w:ilvl="0">
      <w:start w:val="2"/>
      <w:numFmt w:val="decimal"/>
      <w:lvlText w:val="1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F"/>
    <w:multiLevelType w:val="multilevel"/>
    <w:tmpl w:val="0000000F"/>
    <w:name w:val="WW8Num58"/>
    <w:lvl w:ilvl="0">
      <w:start w:val="5"/>
      <w:numFmt w:val="decimal"/>
      <w:lvlText w:val="1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0"/>
    <w:multiLevelType w:val="multilevel"/>
    <w:tmpl w:val="00000010"/>
    <w:name w:val="WW8Num59"/>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1"/>
    <w:multiLevelType w:val="multilevel"/>
    <w:tmpl w:val="00000011"/>
    <w:name w:val="WW8Num60"/>
    <w:lvl w:ilvl="0">
      <w:start w:val="2"/>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2"/>
    <w:multiLevelType w:val="multilevel"/>
    <w:tmpl w:val="00000012"/>
    <w:name w:val="WW8Num61"/>
    <w:lvl w:ilvl="0">
      <w:start w:val="4"/>
      <w:numFmt w:val="decimal"/>
      <w:lvlText w:val="12.%1."/>
      <w:lvlJc w:val="left"/>
      <w:pPr>
        <w:tabs>
          <w:tab w:val="num" w:pos="0"/>
        </w:tabs>
        <w:ind w:left="0"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3"/>
    <w:multiLevelType w:val="multilevel"/>
    <w:tmpl w:val="00000013"/>
    <w:name w:val="WW8Num62"/>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4"/>
    <w:multiLevelType w:val="multilevel"/>
    <w:tmpl w:val="00000014"/>
    <w:name w:val="WW8Num63"/>
    <w:lvl w:ilvl="0">
      <w:start w:val="7"/>
      <w:numFmt w:val="decimal"/>
      <w:lvlText w:val="12.%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5"/>
    <w:multiLevelType w:val="multilevel"/>
    <w:tmpl w:val="00000015"/>
    <w:name w:val="WW8Num64"/>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6"/>
    <w:multiLevelType w:val="multilevel"/>
    <w:tmpl w:val="00000016"/>
    <w:name w:val="WW8Num65"/>
    <w:lvl w:ilvl="0">
      <w:start w:val="14"/>
      <w:numFmt w:val="decimal"/>
      <w:lvlText w:val="12.%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7"/>
    <w:multiLevelType w:val="multilevel"/>
    <w:tmpl w:val="00000017"/>
    <w:name w:val="WW8Num66"/>
    <w:lvl w:ilvl="0">
      <w:start w:val="1"/>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00000018"/>
    <w:multiLevelType w:val="multilevel"/>
    <w:tmpl w:val="00000018"/>
    <w:name w:val="WW8Num67"/>
    <w:lvl w:ilvl="0">
      <w:start w:val="3"/>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00000019"/>
    <w:multiLevelType w:val="multilevel"/>
    <w:tmpl w:val="00000019"/>
    <w:name w:val="WW8Num68"/>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nsid w:val="0000001A"/>
    <w:multiLevelType w:val="multilevel"/>
    <w:tmpl w:val="0000001A"/>
    <w:name w:val="WW8Num69"/>
    <w:lvl w:ilvl="0">
      <w:start w:val="5"/>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0000001B"/>
    <w:multiLevelType w:val="multilevel"/>
    <w:tmpl w:val="0000001B"/>
    <w:name w:val="WW8Num70"/>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C"/>
    <w:multiLevelType w:val="multilevel"/>
    <w:tmpl w:val="0000001C"/>
    <w:name w:val="WW8Num71"/>
    <w:lvl w:ilvl="0">
      <w:start w:val="8"/>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0000001D"/>
    <w:multiLevelType w:val="multilevel"/>
    <w:tmpl w:val="0000001D"/>
    <w:name w:val="WW8Num72"/>
    <w:lvl w:ilvl="0">
      <w:start w:val="10"/>
      <w:numFmt w:val="decimal"/>
      <w:lvlText w:val="13.%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0000001E"/>
    <w:multiLevelType w:val="multilevel"/>
    <w:tmpl w:val="0000001E"/>
    <w:name w:val="WW8Num73"/>
    <w:lvl w:ilvl="0">
      <w:start w:val="1"/>
      <w:numFmt w:val="decimal"/>
      <w:lvlText w:val="14.%1."/>
      <w:lvlJc w:val="left"/>
      <w:pPr>
        <w:tabs>
          <w:tab w:val="num" w:pos="0"/>
        </w:tabs>
        <w:ind w:left="0" w:firstLine="0"/>
      </w:pPr>
      <w:rPr>
        <w:rFonts w:ascii="Times New Roman" w:hAnsi="Times New Roman" w:cs="Times New Roman"/>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0000001F"/>
    <w:multiLevelType w:val="multilevel"/>
    <w:tmpl w:val="0000001F"/>
    <w:name w:val="WW8Num74"/>
    <w:lvl w:ilvl="0">
      <w:start w:val="1"/>
      <w:numFmt w:val="decimal"/>
      <w:lvlText w:val="%1)"/>
      <w:lvlJc w:val="left"/>
      <w:pPr>
        <w:tabs>
          <w:tab w:val="num" w:pos="1061"/>
        </w:tabs>
        <w:ind w:left="1061"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nsid w:val="00000020"/>
    <w:multiLevelType w:val="multilevel"/>
    <w:tmpl w:val="00000020"/>
    <w:name w:val="WW8Num75"/>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00000021"/>
    <w:multiLevelType w:val="multilevel"/>
    <w:tmpl w:val="00000021"/>
    <w:name w:val="WW8Num76"/>
    <w:lvl w:ilvl="0">
      <w:start w:val="8"/>
      <w:numFmt w:val="decimal"/>
      <w:lvlText w:val="14.%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nsid w:val="00000022"/>
    <w:multiLevelType w:val="multilevel"/>
    <w:tmpl w:val="00000022"/>
    <w:name w:val="WW8Num77"/>
    <w:lvl w:ilvl="0">
      <w:start w:val="10"/>
      <w:numFmt w:val="decimal"/>
      <w:lvlText w:val="14.%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00000023"/>
    <w:multiLevelType w:val="multilevel"/>
    <w:tmpl w:val="00000023"/>
    <w:name w:val="WW8Num78"/>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00000024"/>
    <w:multiLevelType w:val="multilevel"/>
    <w:tmpl w:val="00000024"/>
    <w:name w:val="WW8Num79"/>
    <w:lvl w:ilvl="0">
      <w:start w:val="13"/>
      <w:numFmt w:val="decimal"/>
      <w:lvlText w:val="14.%1."/>
      <w:lvlJc w:val="left"/>
      <w:pPr>
        <w:tabs>
          <w:tab w:val="num" w:pos="0"/>
        </w:tabs>
        <w:ind w:left="0" w:firstLine="0"/>
      </w:pPr>
      <w:rPr>
        <w:rFonts w:ascii="Times New Roman" w:hAnsi="Times New Roman" w:cs="Times New Roman"/>
        <w:b w:val="0"/>
        <w:b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nsid w:val="00000025"/>
    <w:multiLevelType w:val="multilevel"/>
    <w:tmpl w:val="00000025"/>
    <w:name w:val="WW8Num80"/>
    <w:lvl w:ilvl="0">
      <w:start w:val="1"/>
      <w:numFmt w:val="decimal"/>
      <w:lvlText w:val="15.%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00000026"/>
    <w:multiLevelType w:val="multilevel"/>
    <w:tmpl w:val="00000026"/>
    <w:name w:val="WW8Num81"/>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nsid w:val="00000027"/>
    <w:multiLevelType w:val="multilevel"/>
    <w:tmpl w:val="00000027"/>
    <w:name w:val="WW8Num82"/>
    <w:lvl w:ilvl="0">
      <w:start w:val="3"/>
      <w:numFmt w:val="decimal"/>
      <w:lvlText w:val="1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nsid w:val="00000028"/>
    <w:multiLevelType w:val="multilevel"/>
    <w:tmpl w:val="00000028"/>
    <w:name w:val="WW8Num83"/>
    <w:lvl w:ilvl="0">
      <w:start w:val="8"/>
      <w:numFmt w:val="decimal"/>
      <w:lvlText w:val="15.%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nsid w:val="00000029"/>
    <w:multiLevelType w:val="multilevel"/>
    <w:tmpl w:val="00000029"/>
    <w:name w:val="WW8Num84"/>
    <w:lvl w:ilvl="0">
      <w:start w:val="1"/>
      <w:numFmt w:val="decimal"/>
      <w:lvlText w:val="16.%1."/>
      <w:lvlJc w:val="left"/>
      <w:pPr>
        <w:tabs>
          <w:tab w:val="num" w:pos="0"/>
        </w:tabs>
        <w:ind w:left="0" w:firstLine="0"/>
      </w:pPr>
      <w:rPr>
        <w:rFonts w:ascii="Times New Roman" w:hAnsi="Times New Roman" w:cs="Times New Roman"/>
        <w:b w:val="0"/>
        <w:bCs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nsid w:val="0000002A"/>
    <w:multiLevelType w:val="multilevel"/>
    <w:tmpl w:val="0000002A"/>
    <w:name w:val="WW8Num85"/>
    <w:lvl w:ilvl="0">
      <w:start w:val="1"/>
      <w:numFmt w:val="decimal"/>
      <w:lvlText w:val="1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nsid w:val="0000002B"/>
    <w:multiLevelType w:val="multilevel"/>
    <w:tmpl w:val="0000002B"/>
    <w:name w:val="WW8Num86"/>
    <w:lvl w:ilvl="0">
      <w:start w:val="1"/>
      <w:numFmt w:val="decimal"/>
      <w:lvlText w:val="%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nsid w:val="0000002C"/>
    <w:multiLevelType w:val="multilevel"/>
    <w:tmpl w:val="0000002C"/>
    <w:name w:val="WW8Num87"/>
    <w:lvl w:ilvl="0">
      <w:start w:val="4"/>
      <w:numFmt w:val="decimal"/>
      <w:lvlText w:val="17.%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DC8"/>
    <w:rsid w:val="00081DC8"/>
    <w:rsid w:val="004179F8"/>
    <w:rsid w:val="004F1873"/>
    <w:rsid w:val="006344EB"/>
    <w:rsid w:val="00C50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87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87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pravo-search.minjust.ru:8080/bigs/showDocument.html?id=3E8F427C-A512-4684-A508-8DC47FB7D5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net.garant.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1498</Words>
  <Characters>8544</Characters>
  <Application>Microsoft Office Word</Application>
  <DocSecurity>0</DocSecurity>
  <Lines>71</Lines>
  <Paragraphs>20</Paragraphs>
  <ScaleCrop>false</ScaleCrop>
  <Company>SPecialiST RePack</Company>
  <LinksUpToDate>false</LinksUpToDate>
  <CharactersWithSpaces>10022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2022-03-25T15:17:00Z</dcterms:created>
  <dcterms:modified xsi:type="dcterms:W3CDTF">2022-03-25T15:32:00Z</dcterms:modified>
</cp:coreProperties>
</file>